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21" w:type="dxa"/>
        <w:jc w:val="center"/>
        <w:tblLayout w:type="fixed"/>
        <w:tblLook w:val="0000" w:firstRow="0" w:lastRow="0" w:firstColumn="0" w:lastColumn="0" w:noHBand="0" w:noVBand="0"/>
      </w:tblPr>
      <w:tblGrid>
        <w:gridCol w:w="5245"/>
        <w:gridCol w:w="5776"/>
      </w:tblGrid>
      <w:tr w:rsidR="00286DAB" w:rsidRPr="004701D6" w14:paraId="5610E9ED" w14:textId="77777777" w:rsidTr="000649D5">
        <w:trPr>
          <w:jc w:val="center"/>
        </w:trPr>
        <w:tc>
          <w:tcPr>
            <w:tcW w:w="5245" w:type="dxa"/>
          </w:tcPr>
          <w:p w14:paraId="02464883" w14:textId="21A61DE7" w:rsidR="00286DAB" w:rsidRPr="004701D6" w:rsidRDefault="00286DAB" w:rsidP="00286DAB">
            <w:pPr>
              <w:keepNext/>
              <w:spacing w:after="0" w:line="240" w:lineRule="auto"/>
              <w:jc w:val="center"/>
              <w:outlineLvl w:val="0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დამტკიცებულ</w:t>
            </w:r>
            <w:r w:rsidR="00F94A3E"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ია</w:t>
            </w:r>
          </w:p>
          <w:p w14:paraId="5D588B4D" w14:textId="77777777" w:rsidR="00286DAB" w:rsidRPr="004701D6" w:rsidRDefault="00286DAB" w:rsidP="00286DAB">
            <w:pPr>
              <w:keepNext/>
              <w:spacing w:after="0" w:line="240" w:lineRule="auto"/>
              <w:jc w:val="center"/>
              <w:outlineLvl w:val="0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</w:p>
          <w:p w14:paraId="5C551531" w14:textId="495ED5F0" w:rsidR="00286DAB" w:rsidRPr="004701D6" w:rsidRDefault="00692D54" w:rsidP="00BC4151">
            <w:pPr>
              <w:keepNext/>
              <w:spacing w:after="0" w:line="240" w:lineRule="auto"/>
              <w:outlineLvl w:val="0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შპს ელიტური სკოლა „გორდას“</w:t>
            </w:r>
            <w:r w:rsidR="00286DAB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="00286DAB"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დირექტორის</w:t>
            </w:r>
          </w:p>
          <w:p w14:paraId="471AF016" w14:textId="4AFA1237" w:rsidR="00286DAB" w:rsidRPr="004701D6" w:rsidRDefault="00E63B4B" w:rsidP="00286DAB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6CC22D3D" wp14:editId="688E523D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153035</wp:posOffset>
                  </wp:positionV>
                  <wp:extent cx="1038225" cy="638175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2EA0AE51" wp14:editId="496E7252">
                  <wp:simplePos x="0" y="0"/>
                  <wp:positionH relativeFrom="margin">
                    <wp:posOffset>668020</wp:posOffset>
                  </wp:positionH>
                  <wp:positionV relativeFrom="paragraph">
                    <wp:posOffset>257810</wp:posOffset>
                  </wp:positionV>
                  <wp:extent cx="914400" cy="49530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6DAB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202</w:t>
            </w:r>
            <w:r w:rsidR="00D47C14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3</w:t>
            </w:r>
            <w:r w:rsidR="00286DAB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="00286DAB"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წლის</w:t>
            </w:r>
            <w:r w:rsidR="00286DAB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="00D47C14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21 სექტ</w:t>
            </w:r>
            <w:r w:rsidR="003030DC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ემბერი</w:t>
            </w:r>
            <w:r w:rsidR="00286DAB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 N </w:t>
            </w:r>
            <w:r w:rsidR="003030DC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01-0</w:t>
            </w:r>
            <w:r w:rsidR="00D47C14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2</w:t>
            </w:r>
            <w:r w:rsidR="003030DC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/11 </w:t>
            </w:r>
            <w:r w:rsidR="00301D0D">
              <w:rPr>
                <w:rFonts w:ascii="Sylfaen" w:eastAsia="Times New Roman" w:hAnsi="Sylfaen" w:cs="Arial"/>
                <w:bCs/>
                <w:color w:val="000000"/>
                <w:lang w:eastAsia="ru-RU"/>
              </w:rPr>
              <w:t xml:space="preserve"># 3 </w:t>
            </w:r>
            <w:r w:rsidR="00286DAB"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ბრძანებით</w:t>
            </w:r>
          </w:p>
          <w:p w14:paraId="6F795C6C" w14:textId="21BA0494" w:rsidR="00286DAB" w:rsidRPr="004701D6" w:rsidRDefault="00E63B4B" w:rsidP="00286DAB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 xml:space="preserve">დირექტორი:                           </w:t>
            </w:r>
            <w:proofErr w:type="spellStart"/>
            <w:r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ნ.მურვანიძე</w:t>
            </w:r>
            <w:proofErr w:type="spellEnd"/>
            <w:r w:rsidR="00286DAB"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 xml:space="preserve">   </w:t>
            </w:r>
          </w:p>
        </w:tc>
        <w:tc>
          <w:tcPr>
            <w:tcW w:w="5776" w:type="dxa"/>
          </w:tcPr>
          <w:p w14:paraId="1DDB92AC" w14:textId="77777777" w:rsidR="00E83AC5" w:rsidRPr="004701D6" w:rsidRDefault="00286DAB" w:rsidP="00E83AC5">
            <w:pPr>
              <w:keepNext/>
              <w:spacing w:after="0" w:line="240" w:lineRule="auto"/>
              <w:ind w:left="354"/>
              <w:outlineLvl w:val="0"/>
              <w:rPr>
                <w:rFonts w:ascii="Sylfaen" w:eastAsia="Times New Roman" w:hAnsi="Sylfaen" w:cs="Arial"/>
                <w:b/>
                <w:color w:val="000000"/>
                <w:sz w:val="24"/>
                <w:szCs w:val="24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color w:val="000000"/>
                <w:sz w:val="24"/>
                <w:szCs w:val="24"/>
                <w:lang w:val="ka-GE" w:eastAsia="ru-RU"/>
              </w:rPr>
              <w:t xml:space="preserve">               </w:t>
            </w:r>
            <w:r w:rsidR="00E83AC5" w:rsidRPr="004701D6">
              <w:rPr>
                <w:rFonts w:ascii="Sylfaen" w:eastAsia="Times New Roman" w:hAnsi="Sylfaen" w:cs="Arial"/>
                <w:b/>
                <w:color w:val="000000"/>
                <w:sz w:val="24"/>
                <w:szCs w:val="24"/>
                <w:lang w:val="ka-GE" w:eastAsia="ru-RU"/>
              </w:rPr>
              <w:t>შეთანხმებულია</w:t>
            </w:r>
          </w:p>
          <w:p w14:paraId="0B9698A5" w14:textId="77777777" w:rsidR="00E83AC5" w:rsidRPr="004701D6" w:rsidRDefault="00E83AC5" w:rsidP="00E83AC5">
            <w:pPr>
              <w:keepNext/>
              <w:spacing w:after="0" w:line="240" w:lineRule="auto"/>
              <w:ind w:left="354"/>
              <w:outlineLvl w:val="0"/>
              <w:rPr>
                <w:rFonts w:ascii="Sylfaen" w:eastAsia="Times New Roman" w:hAnsi="Sylfaen" w:cs="Arial"/>
                <w:color w:val="000000"/>
                <w:sz w:val="24"/>
                <w:szCs w:val="24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sz w:val="24"/>
                <w:szCs w:val="24"/>
                <w:lang w:val="ka-GE" w:eastAsia="ru-RU"/>
              </w:rPr>
              <w:t xml:space="preserve">         </w:t>
            </w:r>
          </w:p>
          <w:p w14:paraId="2B6AA259" w14:textId="77777777" w:rsidR="00E83AC5" w:rsidRPr="004701D6" w:rsidRDefault="00E83AC5" w:rsidP="00E83AC5">
            <w:pPr>
              <w:keepNext/>
              <w:spacing w:after="0" w:line="240" w:lineRule="auto"/>
              <w:ind w:left="354"/>
              <w:outlineLvl w:val="0"/>
              <w:rPr>
                <w:rFonts w:ascii="Sylfaen" w:eastAsia="Times New Roman" w:hAnsi="Sylfaen" w:cs="Arial"/>
                <w:color w:val="000000"/>
                <w:sz w:val="24"/>
                <w:szCs w:val="24"/>
                <w:lang w:val="ka-GE" w:eastAsia="ru-RU"/>
              </w:rPr>
            </w:pPr>
            <w:r w:rsidRPr="00E63B4B">
              <w:rPr>
                <w:rFonts w:ascii="Sylfaen" w:eastAsia="Times New Roman" w:hAnsi="Sylfaen" w:cs="Arial"/>
                <w:color w:val="000000"/>
                <w:sz w:val="24"/>
                <w:szCs w:val="24"/>
                <w:lang w:val="ka-GE" w:eastAsia="ru-RU"/>
              </w:rPr>
              <w:t xml:space="preserve">შსს </w:t>
            </w:r>
            <w:proofErr w:type="spellStart"/>
            <w:r w:rsidRPr="00E63B4B">
              <w:rPr>
                <w:rFonts w:ascii="Sylfaen" w:eastAsia="Times New Roman" w:hAnsi="Sylfaen" w:cs="Arial"/>
                <w:color w:val="000000"/>
                <w:sz w:val="24"/>
                <w:szCs w:val="24"/>
                <w:lang w:val="ka-GE" w:eastAsia="ru-RU"/>
              </w:rPr>
              <w:t>სსდ</w:t>
            </w:r>
            <w:proofErr w:type="spellEnd"/>
            <w:r w:rsidRPr="00E63B4B">
              <w:rPr>
                <w:rFonts w:ascii="Sylfaen" w:eastAsia="Times New Roman" w:hAnsi="Sylfaen" w:cs="Arial"/>
                <w:color w:val="000000"/>
                <w:sz w:val="24"/>
                <w:szCs w:val="24"/>
                <w:lang w:val="ka-GE" w:eastAsia="ru-RU"/>
              </w:rPr>
              <w:t xml:space="preserve"> – საგანგებო სიტუაციების მართვის სამსახურთან</w:t>
            </w:r>
          </w:p>
          <w:p w14:paraId="34E2F0D9" w14:textId="77777777" w:rsidR="00E83AC5" w:rsidRPr="004701D6" w:rsidRDefault="00E83AC5" w:rsidP="00E83AC5">
            <w:pPr>
              <w:keepNext/>
              <w:spacing w:after="0" w:line="240" w:lineRule="auto"/>
              <w:ind w:left="354"/>
              <w:outlineLvl w:val="0"/>
              <w:rPr>
                <w:rFonts w:ascii="Sylfaen" w:eastAsia="Times New Roman" w:hAnsi="Sylfaen" w:cs="Arial"/>
                <w:color w:val="000000"/>
                <w:sz w:val="24"/>
                <w:szCs w:val="24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sz w:val="24"/>
                <w:szCs w:val="24"/>
                <w:lang w:val="ka-GE" w:eastAsia="ru-RU"/>
              </w:rPr>
              <w:t xml:space="preserve">                 </w:t>
            </w:r>
          </w:p>
          <w:p w14:paraId="013E775F" w14:textId="77777777" w:rsidR="00286DAB" w:rsidRPr="004701D6" w:rsidRDefault="00286DAB" w:rsidP="00286DAB">
            <w:pPr>
              <w:keepNext/>
              <w:spacing w:after="0" w:line="240" w:lineRule="auto"/>
              <w:ind w:left="354"/>
              <w:outlineLvl w:val="0"/>
              <w:rPr>
                <w:rFonts w:ascii="Sylfaen" w:eastAsia="Times New Roman" w:hAnsi="Sylfaen" w:cs="Arial"/>
                <w:color w:val="000000"/>
                <w:sz w:val="24"/>
                <w:szCs w:val="24"/>
                <w:lang w:val="ka-GE" w:eastAsia="ru-RU"/>
              </w:rPr>
            </w:pPr>
          </w:p>
          <w:p w14:paraId="54763660" w14:textId="77777777" w:rsidR="00286DAB" w:rsidRPr="004701D6" w:rsidRDefault="00286DAB" w:rsidP="00286DAB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</w:p>
        </w:tc>
      </w:tr>
      <w:tr w:rsidR="00E63B4B" w:rsidRPr="004701D6" w14:paraId="2CC5E654" w14:textId="77777777" w:rsidTr="000649D5">
        <w:trPr>
          <w:jc w:val="center"/>
        </w:trPr>
        <w:tc>
          <w:tcPr>
            <w:tcW w:w="5245" w:type="dxa"/>
          </w:tcPr>
          <w:p w14:paraId="5C36996E" w14:textId="77777777" w:rsidR="00E63B4B" w:rsidRPr="004701D6" w:rsidRDefault="00E63B4B" w:rsidP="00286DAB">
            <w:pPr>
              <w:keepNext/>
              <w:spacing w:after="0" w:line="240" w:lineRule="auto"/>
              <w:jc w:val="center"/>
              <w:outlineLvl w:val="0"/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</w:pPr>
          </w:p>
        </w:tc>
        <w:tc>
          <w:tcPr>
            <w:tcW w:w="5776" w:type="dxa"/>
          </w:tcPr>
          <w:p w14:paraId="35A8EE2C" w14:textId="77777777" w:rsidR="00E63B4B" w:rsidRPr="004701D6" w:rsidRDefault="00E63B4B" w:rsidP="00E83AC5">
            <w:pPr>
              <w:keepNext/>
              <w:spacing w:after="0" w:line="240" w:lineRule="auto"/>
              <w:ind w:left="354"/>
              <w:outlineLvl w:val="0"/>
              <w:rPr>
                <w:rFonts w:ascii="Sylfaen" w:eastAsia="Times New Roman" w:hAnsi="Sylfaen" w:cs="Arial"/>
                <w:b/>
                <w:color w:val="000000"/>
                <w:sz w:val="24"/>
                <w:szCs w:val="24"/>
                <w:lang w:val="ka-GE" w:eastAsia="ru-RU"/>
              </w:rPr>
            </w:pPr>
          </w:p>
        </w:tc>
      </w:tr>
    </w:tbl>
    <w:p w14:paraId="409D3608" w14:textId="632985AC" w:rsidR="00286DAB" w:rsidRPr="004701D6" w:rsidRDefault="00286DAB" w:rsidP="00286DAB">
      <w:pPr>
        <w:spacing w:after="0" w:line="240" w:lineRule="auto"/>
        <w:rPr>
          <w:rFonts w:ascii="Sylfaen" w:eastAsia="Times New Roman" w:hAnsi="Sylfaen" w:cs="Arial"/>
          <w:b/>
          <w:color w:val="000000"/>
          <w:lang w:val="ka-GE" w:eastAsia="ru-RU"/>
        </w:rPr>
      </w:pPr>
    </w:p>
    <w:p w14:paraId="6A2E99E2" w14:textId="3C019E50" w:rsidR="00CF42D7" w:rsidRPr="004701D6" w:rsidRDefault="00CF42D7" w:rsidP="00286DAB">
      <w:pPr>
        <w:spacing w:after="0" w:line="240" w:lineRule="auto"/>
        <w:rPr>
          <w:rFonts w:ascii="Sylfaen" w:eastAsia="Times New Roman" w:hAnsi="Sylfaen" w:cs="Arial"/>
          <w:b/>
          <w:color w:val="000000"/>
          <w:lang w:val="ka-GE" w:eastAsia="ru-RU"/>
        </w:rPr>
      </w:pPr>
    </w:p>
    <w:p w14:paraId="18D27029" w14:textId="62FEE93F" w:rsidR="00CF42D7" w:rsidRPr="004701D6" w:rsidRDefault="00CF42D7" w:rsidP="00286DAB">
      <w:pPr>
        <w:spacing w:after="0" w:line="240" w:lineRule="auto"/>
        <w:rPr>
          <w:rFonts w:ascii="Sylfaen" w:eastAsia="Times New Roman" w:hAnsi="Sylfaen" w:cs="Arial"/>
          <w:b/>
          <w:color w:val="000000"/>
          <w:lang w:val="ka-GE" w:eastAsia="ru-RU"/>
        </w:rPr>
      </w:pPr>
    </w:p>
    <w:p w14:paraId="5C258E70" w14:textId="4A6480E0" w:rsidR="00286DAB" w:rsidRPr="004701D6" w:rsidRDefault="00286DAB" w:rsidP="00286DAB">
      <w:pPr>
        <w:spacing w:after="0" w:line="240" w:lineRule="auto"/>
        <w:jc w:val="center"/>
        <w:rPr>
          <w:rFonts w:ascii="Sylfaen" w:eastAsia="Times New Roman" w:hAnsi="Sylfaen" w:cs="Arial"/>
          <w:b/>
          <w:color w:val="000000"/>
          <w:sz w:val="28"/>
          <w:szCs w:val="28"/>
          <w:lang w:val="ka-GE" w:eastAsia="ru-RU"/>
        </w:rPr>
      </w:pPr>
    </w:p>
    <w:p w14:paraId="27D64BB6" w14:textId="64527B58" w:rsidR="00286DAB" w:rsidRPr="004701D6" w:rsidRDefault="00692D54" w:rsidP="00286DAB">
      <w:pPr>
        <w:spacing w:after="0" w:line="240" w:lineRule="auto"/>
        <w:jc w:val="center"/>
        <w:rPr>
          <w:rFonts w:ascii="Sylfaen" w:eastAsia="Times New Roman" w:hAnsi="Sylfaen" w:cs="Arial"/>
          <w:b/>
          <w:color w:val="000000"/>
          <w:sz w:val="32"/>
          <w:szCs w:val="32"/>
          <w:lang w:val="ka-GE" w:eastAsia="ru-RU"/>
        </w:rPr>
      </w:pPr>
      <w:r w:rsidRPr="004701D6">
        <w:rPr>
          <w:rFonts w:ascii="Sylfaen" w:eastAsia="Times New Roman" w:hAnsi="Sylfaen" w:cs="Sylfaen"/>
          <w:b/>
          <w:color w:val="000000"/>
          <w:sz w:val="32"/>
          <w:szCs w:val="32"/>
          <w:lang w:val="ka-GE" w:eastAsia="ru-RU"/>
        </w:rPr>
        <w:t>შპს ელიტური სკოლა „გორდას“</w:t>
      </w:r>
      <w:r w:rsidR="00286DAB" w:rsidRPr="004701D6">
        <w:rPr>
          <w:rFonts w:ascii="Sylfaen" w:eastAsia="Times New Roman" w:hAnsi="Sylfaen" w:cs="Arial"/>
          <w:b/>
          <w:color w:val="000000"/>
          <w:sz w:val="32"/>
          <w:szCs w:val="32"/>
          <w:lang w:val="ka-GE" w:eastAsia="ru-RU"/>
        </w:rPr>
        <w:t xml:space="preserve">  </w:t>
      </w:r>
    </w:p>
    <w:p w14:paraId="6323439B" w14:textId="462B262C" w:rsidR="00286DAB" w:rsidRPr="004701D6" w:rsidRDefault="00286DAB" w:rsidP="00286DAB">
      <w:pPr>
        <w:spacing w:after="0" w:line="240" w:lineRule="auto"/>
        <w:jc w:val="center"/>
        <w:rPr>
          <w:rFonts w:ascii="Sylfaen" w:eastAsia="Times New Roman" w:hAnsi="Sylfaen" w:cs="Arial"/>
          <w:b/>
          <w:color w:val="000000"/>
          <w:sz w:val="32"/>
          <w:szCs w:val="32"/>
          <w:lang w:eastAsia="ru-RU"/>
        </w:rPr>
      </w:pPr>
      <w:r w:rsidRPr="004701D6">
        <w:rPr>
          <w:rFonts w:ascii="Sylfaen" w:eastAsia="Times New Roman" w:hAnsi="Sylfaen" w:cs="Sylfaen"/>
          <w:b/>
          <w:color w:val="000000"/>
          <w:sz w:val="32"/>
          <w:szCs w:val="32"/>
          <w:lang w:val="ka-GE" w:eastAsia="ru-RU"/>
        </w:rPr>
        <w:t>საგანგებო</w:t>
      </w:r>
      <w:r w:rsidRPr="004701D6">
        <w:rPr>
          <w:rFonts w:ascii="Sylfaen" w:eastAsia="Times New Roman" w:hAnsi="Sylfaen" w:cs="Arial"/>
          <w:b/>
          <w:color w:val="000000"/>
          <w:sz w:val="32"/>
          <w:szCs w:val="32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color w:val="000000"/>
          <w:sz w:val="32"/>
          <w:szCs w:val="32"/>
          <w:lang w:val="ka-GE" w:eastAsia="ru-RU"/>
        </w:rPr>
        <w:t>მართვის გეგმა</w:t>
      </w:r>
    </w:p>
    <w:p w14:paraId="5AE57DE1" w14:textId="5B31C4E1" w:rsidR="00286DAB" w:rsidRPr="004701D6" w:rsidRDefault="00286DAB" w:rsidP="00286DAB">
      <w:pPr>
        <w:spacing w:after="0" w:line="240" w:lineRule="auto"/>
        <w:jc w:val="center"/>
        <w:rPr>
          <w:rFonts w:ascii="Sylfaen" w:eastAsia="Times New Roman" w:hAnsi="Sylfaen" w:cs="Arial"/>
          <w:b/>
          <w:color w:val="000000"/>
          <w:sz w:val="28"/>
          <w:szCs w:val="28"/>
          <w:lang w:val="ka-GE" w:eastAsia="ru-RU"/>
        </w:rPr>
      </w:pPr>
    </w:p>
    <w:p w14:paraId="311B0225" w14:textId="4F02214D" w:rsidR="00286DAB" w:rsidRPr="004701D6" w:rsidRDefault="00286DAB" w:rsidP="00286DAB">
      <w:pPr>
        <w:spacing w:after="0" w:line="240" w:lineRule="auto"/>
        <w:jc w:val="center"/>
        <w:rPr>
          <w:rFonts w:ascii="Sylfaen" w:eastAsia="Times New Roman" w:hAnsi="Sylfaen" w:cs="Arial"/>
          <w:b/>
          <w:color w:val="000000"/>
          <w:lang w:val="ka-GE" w:eastAsia="ru-RU"/>
        </w:rPr>
      </w:pPr>
    </w:p>
    <w:p w14:paraId="742E245F" w14:textId="77777777" w:rsidR="00286DAB" w:rsidRPr="004701D6" w:rsidRDefault="00286DAB" w:rsidP="00286DAB">
      <w:pPr>
        <w:spacing w:after="0" w:line="240" w:lineRule="auto"/>
        <w:jc w:val="center"/>
        <w:rPr>
          <w:rFonts w:ascii="Sylfaen" w:eastAsia="Times New Roman" w:hAnsi="Sylfaen" w:cs="Arial"/>
          <w:b/>
          <w:color w:val="000000"/>
          <w:lang w:val="ka-GE" w:eastAsia="ru-RU"/>
        </w:rPr>
      </w:pPr>
    </w:p>
    <w:p w14:paraId="29365609" w14:textId="77777777" w:rsidR="00286DAB" w:rsidRPr="004701D6" w:rsidRDefault="00286DAB" w:rsidP="00286DAB">
      <w:pPr>
        <w:spacing w:after="0" w:line="240" w:lineRule="auto"/>
        <w:jc w:val="center"/>
        <w:rPr>
          <w:rFonts w:ascii="Sylfaen" w:eastAsia="Times New Roman" w:hAnsi="Sylfaen" w:cs="Arial"/>
          <w:bCs/>
          <w:color w:val="000000"/>
          <w:lang w:val="ka-GE" w:eastAsia="ru-RU"/>
        </w:rPr>
      </w:pPr>
    </w:p>
    <w:p w14:paraId="248F651F" w14:textId="303F5949" w:rsidR="00286DAB" w:rsidRPr="004701D6" w:rsidRDefault="00286DAB" w:rsidP="00286DAB">
      <w:pPr>
        <w:spacing w:after="0" w:line="240" w:lineRule="auto"/>
        <w:jc w:val="center"/>
        <w:rPr>
          <w:rFonts w:ascii="Sylfaen" w:eastAsia="Times New Roman" w:hAnsi="Sylfaen" w:cs="Arial"/>
          <w:color w:val="000000"/>
          <w:lang w:val="ka-GE" w:eastAsia="ru-RU"/>
        </w:rPr>
      </w:pPr>
    </w:p>
    <w:p w14:paraId="2C27258A" w14:textId="3175A197" w:rsidR="00286DAB" w:rsidRPr="004701D6" w:rsidRDefault="00286DAB" w:rsidP="00286DAB">
      <w:pPr>
        <w:spacing w:after="0" w:line="240" w:lineRule="auto"/>
        <w:rPr>
          <w:rFonts w:ascii="Sylfaen" w:eastAsia="Times New Roman" w:hAnsi="Sylfaen" w:cs="Arial"/>
          <w:color w:val="000000"/>
          <w:lang w:val="ka-GE" w:eastAsia="ru-RU"/>
        </w:rPr>
      </w:pPr>
    </w:p>
    <w:p w14:paraId="74D7D959" w14:textId="77777777" w:rsidR="00286DAB" w:rsidRPr="004701D6" w:rsidRDefault="00286DAB" w:rsidP="00286DAB">
      <w:pPr>
        <w:spacing w:after="0" w:line="240" w:lineRule="auto"/>
        <w:jc w:val="center"/>
        <w:rPr>
          <w:rFonts w:ascii="Sylfaen" w:eastAsia="Times New Roman" w:hAnsi="Sylfaen" w:cs="Arial"/>
          <w:color w:val="000000"/>
          <w:lang w:val="ka-GE" w:eastAsia="ru-RU"/>
        </w:rPr>
      </w:pPr>
    </w:p>
    <w:p w14:paraId="17BA30B5" w14:textId="3788655D" w:rsidR="00286DAB" w:rsidRPr="004701D6" w:rsidRDefault="00286DAB" w:rsidP="00286DAB">
      <w:pPr>
        <w:spacing w:after="0" w:line="240" w:lineRule="auto"/>
        <w:jc w:val="center"/>
        <w:rPr>
          <w:rFonts w:ascii="Sylfaen" w:eastAsia="Times New Roman" w:hAnsi="Sylfaen" w:cs="Arial"/>
          <w:color w:val="000000"/>
          <w:lang w:val="ka-GE" w:eastAsia="ru-RU"/>
        </w:rPr>
      </w:pPr>
    </w:p>
    <w:p w14:paraId="3E89D0EC" w14:textId="4761FDA5" w:rsidR="00BB6435" w:rsidRDefault="00286DAB" w:rsidP="00BB6435">
      <w:pPr>
        <w:spacing w:after="0" w:line="240" w:lineRule="auto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შემუშავებულია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 </w:t>
      </w:r>
      <w:r w:rsidR="00CF42D7"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-</w:t>
      </w:r>
      <w:r w:rsidR="00692D54"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შპს ელიტური სკოლა „გორდას“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საგანგებო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შტაბის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წევრების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მიერ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დამტკიცებულია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="00BE584B"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-</w:t>
      </w:r>
      <w:r w:rsidR="00692D54"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-შპს ელიტური სკოლა „გორდას“</w:t>
      </w:r>
      <w:r w:rsidR="00692D54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დირექტორის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</w:p>
    <w:p w14:paraId="5CEB4F84" w14:textId="4E830A29" w:rsidR="00286DAB" w:rsidRPr="004701D6" w:rsidRDefault="00286DAB" w:rsidP="00BB6435">
      <w:pPr>
        <w:spacing w:after="0" w:line="240" w:lineRule="auto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202</w:t>
      </w:r>
      <w:r w:rsidR="00D47C14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3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წლის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="00D47C14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21 სექტ</w:t>
      </w:r>
      <w:r w:rsidR="00BD2A6B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ემბრის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Arial"/>
          <w:b/>
          <w:bCs/>
          <w:color w:val="000000"/>
          <w:lang w:val="ru-RU" w:eastAsia="ru-RU"/>
        </w:rPr>
        <w:t>№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-</w:t>
      </w:r>
      <w:r w:rsidR="00BD2A6B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01-0</w:t>
      </w:r>
      <w:r w:rsidR="00D47C14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2</w:t>
      </w:r>
      <w:r w:rsidR="00BD2A6B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/11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="00301D0D">
        <w:rPr>
          <w:rFonts w:ascii="Sylfaen" w:eastAsia="Times New Roman" w:hAnsi="Sylfaen" w:cs="Arial"/>
          <w:b/>
          <w:bCs/>
          <w:color w:val="000000"/>
          <w:lang w:eastAsia="ru-RU"/>
        </w:rPr>
        <w:t xml:space="preserve"># 3 </w:t>
      </w:r>
      <w:r w:rsidRPr="004701D6">
        <w:rPr>
          <w:rFonts w:ascii="Sylfaen" w:eastAsia="Times New Roman" w:hAnsi="Sylfaen" w:cs="Arial"/>
          <w:b/>
          <w:bCs/>
          <w:color w:val="000000"/>
          <w:lang w:val="ru-RU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ბრძანებით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(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იხ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.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დანართი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1) </w:t>
      </w:r>
    </w:p>
    <w:p w14:paraId="4A566AE5" w14:textId="59C7EB21" w:rsidR="00286DAB" w:rsidRPr="004701D6" w:rsidRDefault="00286DAB" w:rsidP="00BB6435">
      <w:pPr>
        <w:spacing w:after="0" w:line="240" w:lineRule="auto"/>
        <w:rPr>
          <w:rFonts w:ascii="Sylfaen" w:eastAsia="Times New Roman" w:hAnsi="Sylfaen" w:cs="Arial"/>
          <w:color w:val="000000"/>
          <w:lang w:val="ka-GE" w:eastAsia="ru-RU"/>
        </w:rPr>
      </w:pPr>
    </w:p>
    <w:p w14:paraId="704FBB44" w14:textId="32E7C15E" w:rsidR="00286DAB" w:rsidRPr="004701D6" w:rsidRDefault="00286DAB" w:rsidP="00286DAB">
      <w:pPr>
        <w:spacing w:after="0" w:line="240" w:lineRule="auto"/>
        <w:jc w:val="center"/>
        <w:rPr>
          <w:rFonts w:ascii="Sylfaen" w:eastAsia="Times New Roman" w:hAnsi="Sylfaen" w:cs="Arial"/>
          <w:color w:val="000000"/>
          <w:lang w:val="ka-GE" w:eastAsia="ru-RU"/>
        </w:rPr>
      </w:pPr>
    </w:p>
    <w:p w14:paraId="3DD00502" w14:textId="3DF74695" w:rsidR="00286DAB" w:rsidRPr="004701D6" w:rsidRDefault="00286DAB" w:rsidP="00286DAB">
      <w:pPr>
        <w:spacing w:after="0" w:line="240" w:lineRule="auto"/>
        <w:jc w:val="center"/>
        <w:rPr>
          <w:rFonts w:ascii="Sylfaen" w:eastAsia="Times New Roman" w:hAnsi="Sylfaen" w:cs="Arial"/>
          <w:color w:val="000000"/>
          <w:lang w:val="ka-GE" w:eastAsia="ru-RU"/>
        </w:rPr>
      </w:pPr>
    </w:p>
    <w:p w14:paraId="705CE761" w14:textId="7A22AD13" w:rsidR="00286DAB" w:rsidRPr="004701D6" w:rsidRDefault="00286DAB" w:rsidP="00286DAB">
      <w:pPr>
        <w:spacing w:after="0" w:line="240" w:lineRule="auto"/>
        <w:jc w:val="center"/>
        <w:rPr>
          <w:rFonts w:ascii="Sylfaen" w:eastAsia="Times New Roman" w:hAnsi="Sylfaen" w:cs="Arial"/>
          <w:color w:val="000000"/>
          <w:lang w:val="ka-GE" w:eastAsia="ru-RU"/>
        </w:rPr>
      </w:pPr>
    </w:p>
    <w:p w14:paraId="37256348" w14:textId="6CDABE6E" w:rsidR="00286DAB" w:rsidRPr="004701D6" w:rsidRDefault="00286DAB" w:rsidP="00286DAB">
      <w:pPr>
        <w:spacing w:after="0" w:line="240" w:lineRule="auto"/>
        <w:jc w:val="center"/>
        <w:rPr>
          <w:rFonts w:ascii="Sylfaen" w:eastAsia="Times New Roman" w:hAnsi="Sylfaen" w:cs="Arial"/>
          <w:color w:val="000000"/>
          <w:lang w:val="ka-GE" w:eastAsia="ru-RU"/>
        </w:rPr>
      </w:pPr>
    </w:p>
    <w:p w14:paraId="305EA27D" w14:textId="70D9C093" w:rsidR="00286DAB" w:rsidRPr="004701D6" w:rsidRDefault="00286DAB" w:rsidP="00286DAB">
      <w:pPr>
        <w:spacing w:after="0" w:line="240" w:lineRule="auto"/>
        <w:jc w:val="center"/>
        <w:rPr>
          <w:rFonts w:ascii="Sylfaen" w:eastAsia="Times New Roman" w:hAnsi="Sylfaen" w:cs="Arial"/>
          <w:color w:val="000000"/>
          <w:lang w:val="ka-GE" w:eastAsia="ru-RU"/>
        </w:rPr>
      </w:pPr>
    </w:p>
    <w:p w14:paraId="398C6D60" w14:textId="626CB0D5" w:rsidR="00286DAB" w:rsidRPr="004701D6" w:rsidRDefault="00286DAB" w:rsidP="00286DAB">
      <w:pPr>
        <w:spacing w:after="0" w:line="240" w:lineRule="auto"/>
        <w:jc w:val="center"/>
        <w:rPr>
          <w:rFonts w:ascii="Sylfaen" w:eastAsia="Times New Roman" w:hAnsi="Sylfaen" w:cs="Arial"/>
          <w:color w:val="000000"/>
          <w:lang w:val="ka-GE" w:eastAsia="ru-RU"/>
        </w:rPr>
      </w:pPr>
    </w:p>
    <w:p w14:paraId="5B4CDF27" w14:textId="1506C4F8" w:rsidR="00286DAB" w:rsidRPr="004701D6" w:rsidRDefault="00286DAB" w:rsidP="00286DAB">
      <w:pPr>
        <w:spacing w:after="0" w:line="240" w:lineRule="auto"/>
        <w:jc w:val="center"/>
        <w:rPr>
          <w:rFonts w:ascii="Sylfaen" w:eastAsia="Times New Roman" w:hAnsi="Sylfaen" w:cs="Arial"/>
          <w:color w:val="000000"/>
          <w:lang w:val="ka-GE" w:eastAsia="ru-RU"/>
        </w:rPr>
      </w:pPr>
    </w:p>
    <w:p w14:paraId="2F19CEDC" w14:textId="01570023" w:rsidR="00286DAB" w:rsidRPr="004701D6" w:rsidRDefault="00286DAB" w:rsidP="00286DAB">
      <w:pPr>
        <w:spacing w:after="0" w:line="240" w:lineRule="auto"/>
        <w:jc w:val="center"/>
        <w:rPr>
          <w:rFonts w:ascii="Sylfaen" w:eastAsia="Times New Roman" w:hAnsi="Sylfaen" w:cs="Arial"/>
          <w:color w:val="000000"/>
          <w:lang w:val="ka-GE" w:eastAsia="ru-RU"/>
        </w:rPr>
      </w:pPr>
    </w:p>
    <w:p w14:paraId="0C2192C9" w14:textId="6AB4D0C8" w:rsidR="00BE584B" w:rsidRPr="004701D6" w:rsidRDefault="00BE584B" w:rsidP="00286DAB">
      <w:pPr>
        <w:spacing w:after="0" w:line="240" w:lineRule="auto"/>
        <w:jc w:val="center"/>
        <w:rPr>
          <w:rFonts w:ascii="Sylfaen" w:eastAsia="Times New Roman" w:hAnsi="Sylfaen" w:cs="Arial"/>
          <w:color w:val="000000"/>
          <w:lang w:val="ka-GE" w:eastAsia="ru-RU"/>
        </w:rPr>
      </w:pPr>
    </w:p>
    <w:p w14:paraId="7F08D9B8" w14:textId="7D8890CE" w:rsidR="00286DAB" w:rsidRPr="004701D6" w:rsidRDefault="00286DAB" w:rsidP="00286DAB">
      <w:pPr>
        <w:spacing w:after="0" w:line="240" w:lineRule="auto"/>
        <w:jc w:val="center"/>
        <w:rPr>
          <w:rFonts w:ascii="Sylfaen" w:eastAsia="Times New Roman" w:hAnsi="Sylfaen" w:cs="Arial"/>
          <w:color w:val="000000"/>
          <w:lang w:val="ka-GE" w:eastAsia="ru-RU"/>
        </w:rPr>
      </w:pPr>
    </w:p>
    <w:p w14:paraId="11956A99" w14:textId="12000346" w:rsidR="00286DAB" w:rsidRPr="004701D6" w:rsidRDefault="00286DAB" w:rsidP="00286DAB">
      <w:pPr>
        <w:spacing w:after="0" w:line="240" w:lineRule="auto"/>
        <w:jc w:val="center"/>
        <w:rPr>
          <w:rFonts w:ascii="Sylfaen" w:eastAsia="Times New Roman" w:hAnsi="Sylfaen" w:cs="Arial"/>
          <w:color w:val="000000"/>
          <w:lang w:val="ka-GE" w:eastAsia="ru-RU"/>
        </w:rPr>
      </w:pPr>
    </w:p>
    <w:p w14:paraId="2C2721B6" w14:textId="77777777" w:rsidR="00286DAB" w:rsidRPr="004701D6" w:rsidRDefault="00286DAB" w:rsidP="00286DAB">
      <w:pPr>
        <w:spacing w:after="0" w:line="240" w:lineRule="auto"/>
        <w:jc w:val="center"/>
        <w:rPr>
          <w:rFonts w:ascii="Sylfaen" w:eastAsia="Times New Roman" w:hAnsi="Sylfaen" w:cs="Arial"/>
          <w:color w:val="000000"/>
          <w:lang w:val="ka-GE" w:eastAsia="ru-RU"/>
        </w:rPr>
      </w:pPr>
    </w:p>
    <w:p w14:paraId="74450A72" w14:textId="77777777" w:rsidR="00C273E1" w:rsidRPr="004701D6" w:rsidRDefault="00C273E1" w:rsidP="00286DAB">
      <w:pPr>
        <w:spacing w:after="0" w:line="240" w:lineRule="auto"/>
        <w:jc w:val="center"/>
        <w:rPr>
          <w:rFonts w:ascii="Sylfaen" w:eastAsia="Times New Roman" w:hAnsi="Sylfaen" w:cs="Arial"/>
          <w:color w:val="000000"/>
          <w:lang w:val="ka-GE" w:eastAsia="ru-RU"/>
        </w:rPr>
      </w:pPr>
    </w:p>
    <w:p w14:paraId="17AEB49F" w14:textId="77777777" w:rsidR="00286DAB" w:rsidRPr="004701D6" w:rsidRDefault="00286DAB" w:rsidP="00286DAB">
      <w:pPr>
        <w:spacing w:after="0" w:line="240" w:lineRule="auto"/>
        <w:jc w:val="center"/>
        <w:rPr>
          <w:rFonts w:ascii="Sylfaen" w:eastAsia="Times New Roman" w:hAnsi="Sylfaen" w:cs="Arial"/>
          <w:color w:val="000000"/>
          <w:lang w:val="ka-GE" w:eastAsia="ru-RU"/>
        </w:rPr>
      </w:pPr>
    </w:p>
    <w:p w14:paraId="2453FF52" w14:textId="77777777" w:rsidR="00286DAB" w:rsidRPr="004701D6" w:rsidRDefault="00286DAB" w:rsidP="00286DAB">
      <w:pPr>
        <w:spacing w:after="0" w:line="240" w:lineRule="auto"/>
        <w:jc w:val="center"/>
        <w:rPr>
          <w:rFonts w:ascii="Sylfaen" w:eastAsia="Times New Roman" w:hAnsi="Sylfaen" w:cs="Arial"/>
          <w:color w:val="000000"/>
          <w:lang w:val="ka-GE" w:eastAsia="ru-RU"/>
        </w:rPr>
      </w:pPr>
    </w:p>
    <w:p w14:paraId="4576B22C" w14:textId="77777777" w:rsidR="00286DAB" w:rsidRPr="004701D6" w:rsidRDefault="006A006A" w:rsidP="00286DAB">
      <w:pPr>
        <w:spacing w:after="0" w:line="240" w:lineRule="auto"/>
        <w:jc w:val="center"/>
        <w:rPr>
          <w:rFonts w:ascii="Sylfaen" w:eastAsia="Times New Roman" w:hAnsi="Sylfaen" w:cs="Arial"/>
          <w:b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color w:val="000000"/>
          <w:lang w:val="ka-GE" w:eastAsia="ru-RU"/>
        </w:rPr>
        <w:t xml:space="preserve">ქ. </w:t>
      </w:r>
      <w:r w:rsidR="00BD2A6B" w:rsidRPr="004701D6">
        <w:rPr>
          <w:rFonts w:ascii="Sylfaen" w:eastAsia="Times New Roman" w:hAnsi="Sylfaen" w:cs="Arial"/>
          <w:b/>
          <w:color w:val="000000"/>
          <w:lang w:val="ka-GE" w:eastAsia="ru-RU"/>
        </w:rPr>
        <w:t>ბათუმი</w:t>
      </w:r>
    </w:p>
    <w:p w14:paraId="759E2377" w14:textId="3CB175AE" w:rsidR="00286DAB" w:rsidRPr="004701D6" w:rsidRDefault="00286DAB" w:rsidP="00286DAB">
      <w:pPr>
        <w:spacing w:after="0" w:line="240" w:lineRule="auto"/>
        <w:jc w:val="center"/>
        <w:rPr>
          <w:rFonts w:ascii="Sylfaen" w:eastAsia="Times New Roman" w:hAnsi="Sylfaen" w:cs="Arial"/>
          <w:b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color w:val="000000"/>
          <w:lang w:val="ka-GE" w:eastAsia="ru-RU"/>
        </w:rPr>
        <w:t>202</w:t>
      </w:r>
      <w:r w:rsidR="00692D54" w:rsidRPr="004701D6">
        <w:rPr>
          <w:rFonts w:ascii="Sylfaen" w:eastAsia="Times New Roman" w:hAnsi="Sylfaen" w:cs="Arial"/>
          <w:b/>
          <w:color w:val="000000"/>
          <w:lang w:val="ka-GE" w:eastAsia="ru-RU"/>
        </w:rPr>
        <w:t>4</w:t>
      </w:r>
      <w:r w:rsidRPr="004701D6">
        <w:rPr>
          <w:rFonts w:ascii="Sylfaen" w:eastAsia="Times New Roman" w:hAnsi="Sylfaen" w:cs="Arial"/>
          <w:b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color w:val="000000"/>
          <w:lang w:val="ka-GE" w:eastAsia="ru-RU"/>
        </w:rPr>
        <w:t>წელი</w:t>
      </w:r>
    </w:p>
    <w:p w14:paraId="4EC37222" w14:textId="77777777" w:rsidR="00286DAB" w:rsidRPr="004701D6" w:rsidRDefault="00286DAB" w:rsidP="00286DAB">
      <w:pPr>
        <w:spacing w:after="0" w:line="240" w:lineRule="auto"/>
        <w:ind w:firstLine="720"/>
        <w:jc w:val="center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br w:type="column"/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lastRenderedPageBreak/>
        <w:t>საგანგებო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მართვის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გეგმა</w:t>
      </w:r>
    </w:p>
    <w:p w14:paraId="3AFE5D64" w14:textId="77777777" w:rsidR="00286DAB" w:rsidRPr="004701D6" w:rsidRDefault="00286DAB" w:rsidP="00286DAB">
      <w:pPr>
        <w:spacing w:after="0" w:line="240" w:lineRule="auto"/>
        <w:ind w:firstLine="720"/>
        <w:jc w:val="center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I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თავი</w:t>
      </w:r>
    </w:p>
    <w:p w14:paraId="4B519367" w14:textId="77777777" w:rsidR="00286DAB" w:rsidRPr="004701D6" w:rsidRDefault="00286DAB" w:rsidP="00286DAB">
      <w:pPr>
        <w:spacing w:after="0" w:line="240" w:lineRule="auto"/>
        <w:ind w:firstLine="720"/>
        <w:jc w:val="center"/>
        <w:rPr>
          <w:rFonts w:ascii="Sylfaen" w:eastAsia="Times New Roman" w:hAnsi="Sylfaen" w:cs="Arial"/>
          <w:bCs/>
          <w:color w:val="000000"/>
          <w:lang w:val="ka-GE" w:eastAsia="ru-RU"/>
        </w:rPr>
      </w:pPr>
    </w:p>
    <w:p w14:paraId="1390BA9A" w14:textId="77777777" w:rsidR="00286DAB" w:rsidRPr="004701D6" w:rsidRDefault="00286DAB" w:rsidP="00286DAB">
      <w:pPr>
        <w:spacing w:after="0" w:line="240" w:lineRule="auto"/>
        <w:ind w:firstLine="720"/>
        <w:jc w:val="center"/>
        <w:rPr>
          <w:rFonts w:ascii="Sylfaen" w:eastAsia="Times New Roman" w:hAnsi="Sylfaen" w:cs="Arial"/>
          <w:b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/>
          <w:color w:val="000000"/>
          <w:lang w:val="ka-GE" w:eastAsia="ru-RU"/>
        </w:rPr>
        <w:t>შესავალი</w:t>
      </w:r>
    </w:p>
    <w:p w14:paraId="325353CD" w14:textId="77777777" w:rsidR="00286DAB" w:rsidRPr="004701D6" w:rsidRDefault="00286DAB" w:rsidP="00286DAB">
      <w:pPr>
        <w:spacing w:after="0" w:line="240" w:lineRule="auto"/>
        <w:ind w:firstLine="720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</w:p>
    <w:p w14:paraId="41C2BF9B" w14:textId="3F5AB14D" w:rsidR="00286DAB" w:rsidRPr="004701D6" w:rsidRDefault="00692D54" w:rsidP="00286DAB">
      <w:pPr>
        <w:spacing w:after="0" w:line="240" w:lineRule="auto"/>
        <w:ind w:firstLine="360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 xml:space="preserve">შპს ელიტური სკოლა „გორდას“ </w:t>
      </w:r>
      <w:r w:rsidR="00286DAB"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საგანგებო</w:t>
      </w:r>
      <w:r w:rsidR="00286DAB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მართვის</w:t>
      </w:r>
      <w:r w:rsidR="00286DAB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გეგმა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(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შემდგომში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-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გეგმა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)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შემუშავებულია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საქართველოს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მთავრობის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2015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წლის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24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სექტემბრის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№508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დადგენილებით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დამტკიცებული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„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სამოქალაქო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უსაფრთხოების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ეროვნული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გეგმის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“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მე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-5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მუხლის</w:t>
      </w:r>
      <w:r w:rsidR="003302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,</w:t>
      </w:r>
      <w:r w:rsidR="00BE584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 xml:space="preserve"> საქართველოს მთავრობის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4443D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2017 წლის 6 ოქტომბრის №452 </w:t>
      </w:r>
      <w:r w:rsidR="0024443D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დადგენილებით</w:t>
      </w:r>
      <w:r w:rsidR="0024443D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4443D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დამტკიცებული</w:t>
      </w:r>
      <w:r w:rsidR="0024443D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„საგანგებო მართვის გეგმის მომზადების წესების შემუშავების შესახებ“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შესაბამისად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წარმოადგენს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სამოქალაქო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უსაფრთხოების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სფეროში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 xml:space="preserve">შპს ელიტური სკოლა „გორდას“ 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საქმიანობის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საფუძველს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„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სამოქალაქო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უსაფრთხოების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ეროვნული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გეგმის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“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განხორციელების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მხარდაჭერის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სამოქმედო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დოკუმენტს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რომელიც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უზრუნველყოფს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შესაძლო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საგანგებო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სიტუაციაზე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მზადყოფნის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პრევენციის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რეაგირებისა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აღდგენითი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ღონისძიებების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ჩატარებას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>.</w:t>
      </w:r>
    </w:p>
    <w:p w14:paraId="673D78DE" w14:textId="533D87BA" w:rsidR="00286DAB" w:rsidRPr="004701D6" w:rsidRDefault="00286DAB" w:rsidP="00286DAB">
      <w:pPr>
        <w:spacing w:after="0" w:line="240" w:lineRule="auto"/>
        <w:ind w:firstLine="360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გეგმა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განსაზღვრავს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შესაძლო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საგანგებო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სიტუაციების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შედეგების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თავიდან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აცილების</w:t>
      </w:r>
      <w:r w:rsidR="009C7E97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,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ან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შემცირების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ღონისძიებების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მოცულობას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ვადებს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ორგანიზებისა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განხორციელების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წესს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თანამშრომლების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="00CF42D7" w:rsidRPr="004701D6">
        <w:rPr>
          <w:rFonts w:ascii="Sylfaen" w:eastAsia="Times New Roman" w:hAnsi="Sylfaen" w:cs="Arial"/>
          <w:bCs/>
          <w:lang w:val="ka-GE" w:eastAsia="ru-RU"/>
        </w:rPr>
        <w:t>მოსწავლეების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მატერიალურ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ფასეულობათა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დამაზიანებელი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ფაქტორებისაგან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დაცვის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მიზნით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გადაუდებელი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ღონისძიებების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შესრულებას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>.</w:t>
      </w:r>
    </w:p>
    <w:p w14:paraId="3C52DB81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color w:val="000000"/>
          <w:lang w:val="ka-GE" w:eastAsia="ru-RU"/>
        </w:rPr>
      </w:pPr>
    </w:p>
    <w:p w14:paraId="51BBAB32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1.1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სახელმძღვანელო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საკანონმდებლო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აქტების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ჩამონათვალი</w:t>
      </w:r>
    </w:p>
    <w:p w14:paraId="27A37402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</w:p>
    <w:p w14:paraId="44A63835" w14:textId="2AD77374" w:rsidR="00286DAB" w:rsidRPr="004701D6" w:rsidRDefault="00692D54" w:rsidP="00286DAB">
      <w:pPr>
        <w:spacing w:after="0" w:line="240" w:lineRule="auto"/>
        <w:ind w:firstLine="360"/>
        <w:jc w:val="both"/>
        <w:rPr>
          <w:rFonts w:ascii="Sylfaen" w:eastAsia="Times New Roman" w:hAnsi="Sylfaen" w:cs="Arial"/>
          <w:b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 xml:space="preserve">შპს ელიტური სკოლა „გორდა“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მოქმედებს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მოქმედი კანონმდებლობისა და ნორმატიული აქტების</w:t>
      </w:r>
      <w:r w:rsidR="00286DAB" w:rsidRPr="004701D6">
        <w:rPr>
          <w:rFonts w:ascii="Sylfaen" w:eastAsia="Times New Roman" w:hAnsi="Sylfaen" w:cs="Sylfaen"/>
          <w:b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შესაბამისად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lang w:val="ka-GE" w:eastAsia="ru-RU"/>
        </w:rPr>
        <w:t>(იხ. დანართი</w:t>
      </w:r>
      <w:r w:rsidR="00CF42D7" w:rsidRPr="004701D6">
        <w:rPr>
          <w:rFonts w:ascii="Sylfaen" w:eastAsia="Times New Roman" w:hAnsi="Sylfaen" w:cs="Sylfaen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lang w:val="ka-GE" w:eastAsia="ru-RU"/>
        </w:rPr>
        <w:t>2</w:t>
      </w:r>
      <w:r w:rsidR="00286DAB" w:rsidRPr="004701D6">
        <w:rPr>
          <w:rFonts w:ascii="Sylfaen" w:eastAsia="Times New Roman" w:hAnsi="Sylfaen" w:cs="Arial"/>
          <w:bCs/>
          <w:lang w:val="ka-GE" w:eastAsia="ru-RU"/>
        </w:rPr>
        <w:t>)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უფლება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აქვს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არსებული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კანონმდებლობის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ფარგლებში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გეგმის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ეფექტურად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განხორციელების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მიზნით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დადოს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ორმხრივი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მრავალმხრივი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ხელშეკრულებები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სხვა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სახელმწიფო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არასამთავრობო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ორგანიზაციებთან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>.</w:t>
      </w:r>
    </w:p>
    <w:p w14:paraId="37C72E09" w14:textId="77777777" w:rsidR="00286DAB" w:rsidRPr="004701D6" w:rsidRDefault="00286DAB" w:rsidP="00286DAB">
      <w:pPr>
        <w:spacing w:after="0" w:line="240" w:lineRule="auto"/>
        <w:ind w:firstLine="720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</w:p>
    <w:p w14:paraId="6F3DCE82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1.2 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გეგმის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მიზანია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:</w:t>
      </w:r>
    </w:p>
    <w:p w14:paraId="312836C1" w14:textId="500661CE" w:rsidR="00286DAB" w:rsidRPr="004701D6" w:rsidRDefault="00286DAB" w:rsidP="00286DAB">
      <w:pPr>
        <w:numPr>
          <w:ilvl w:val="0"/>
          <w:numId w:val="6"/>
        </w:numPr>
        <w:spacing w:after="0" w:line="240" w:lineRule="auto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ბუნებრივი</w:t>
      </w:r>
      <w:r w:rsidR="00EA63D4" w:rsidRPr="004701D6">
        <w:rPr>
          <w:rFonts w:ascii="Sylfaen" w:eastAsia="Times New Roman" w:hAnsi="Sylfaen" w:cs="Sylfaen"/>
          <w:bCs/>
          <w:color w:val="000000"/>
          <w:lang w:val="ka-GE" w:eastAsia="ru-RU"/>
        </w:rPr>
        <w:t xml:space="preserve"> ხასიათისა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EA63D4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ადამიანის ფაქტორით გამოწვეული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საგანგებო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სიტუაციებისაგან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692D54" w:rsidRPr="004701D6">
        <w:rPr>
          <w:rFonts w:ascii="Sylfaen" w:eastAsia="Times New Roman" w:hAnsi="Sylfaen" w:cs="Sylfaen"/>
          <w:bCs/>
          <w:color w:val="000000"/>
          <w:lang w:val="ka-GE" w:eastAsia="ru-RU"/>
        </w:rPr>
        <w:t xml:space="preserve">შპს ელიტური სკოლა „გორდას“ 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CF42D7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მოსწავლეთა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თანამშრომელთა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დაცვის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საერთო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ორგანიზაციულ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>-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სამართლებრივი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ღონისძიებების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წარმართვა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>;</w:t>
      </w:r>
    </w:p>
    <w:p w14:paraId="6EC968BF" w14:textId="5B74A06E" w:rsidR="00286DAB" w:rsidRPr="004701D6" w:rsidRDefault="00692D54" w:rsidP="00286DAB">
      <w:pPr>
        <w:numPr>
          <w:ilvl w:val="0"/>
          <w:numId w:val="6"/>
        </w:numPr>
        <w:spacing w:after="0" w:line="240" w:lineRule="auto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  <w:bookmarkStart w:id="0" w:name="_Hlk101194010"/>
      <w:r w:rsidRPr="004701D6">
        <w:rPr>
          <w:rFonts w:ascii="Sylfaen" w:eastAsia="Times New Roman" w:hAnsi="Sylfaen" w:cs="Arial"/>
          <w:bCs/>
          <w:lang w:val="ka-GE" w:eastAsia="ru-RU"/>
        </w:rPr>
        <w:t>კერძ</w:t>
      </w:r>
      <w:r w:rsidR="002D14EE" w:rsidRPr="004701D6">
        <w:rPr>
          <w:rFonts w:ascii="Sylfaen" w:eastAsia="Times New Roman" w:hAnsi="Sylfaen" w:cs="Arial"/>
          <w:bCs/>
          <w:lang w:val="ka-GE" w:eastAsia="ru-RU"/>
        </w:rPr>
        <w:t xml:space="preserve">ო </w:t>
      </w:r>
      <w:r w:rsidR="00CF42D7" w:rsidRPr="004701D6">
        <w:rPr>
          <w:rFonts w:ascii="Sylfaen" w:eastAsia="Times New Roman" w:hAnsi="Sylfaen" w:cs="Arial"/>
          <w:bCs/>
          <w:lang w:val="ka-GE" w:eastAsia="ru-RU"/>
        </w:rPr>
        <w:t>სკოლის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bookmarkEnd w:id="0"/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კომპეტენციის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ფარგლებში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საგანგებო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სიტუაციების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D14EE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რისკების შემცირების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მათზე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მზადყოფნის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ხოლო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მათი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განვითარების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შემთხვევაში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რეაგირებისა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აღდგენის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ღონისძიებების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შემუშავება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ორგანიზება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>;</w:t>
      </w:r>
    </w:p>
    <w:p w14:paraId="3FC45109" w14:textId="64319216" w:rsidR="00286DAB" w:rsidRPr="004701D6" w:rsidRDefault="00286DAB" w:rsidP="00286DAB">
      <w:pPr>
        <w:numPr>
          <w:ilvl w:val="0"/>
          <w:numId w:val="6"/>
        </w:numPr>
        <w:spacing w:after="0" w:line="240" w:lineRule="auto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საგანგებო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სიტუაციების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მართვის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პროცესის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ეფექტურად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განხორციელების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მიზნით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 </w:t>
      </w:r>
      <w:r w:rsidR="00692D54" w:rsidRPr="004701D6">
        <w:rPr>
          <w:rFonts w:ascii="Sylfaen" w:eastAsia="Times New Roman" w:hAnsi="Sylfaen" w:cs="Arial"/>
          <w:bCs/>
          <w:lang w:val="ka-GE" w:eastAsia="ru-RU"/>
        </w:rPr>
        <w:t>კერძ</w:t>
      </w:r>
      <w:r w:rsidR="002D14EE" w:rsidRPr="004701D6">
        <w:rPr>
          <w:rFonts w:ascii="Sylfaen" w:eastAsia="Times New Roman" w:hAnsi="Sylfaen" w:cs="Arial"/>
          <w:bCs/>
          <w:lang w:val="ka-GE" w:eastAsia="ru-RU"/>
        </w:rPr>
        <w:t>ო სკოლის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შესაძლებლობისა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ვალდებულების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ფარგლებში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სამოქალაქო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უსაფრთხოების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ეროვნული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გეგმის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მხარდაჭერა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>;</w:t>
      </w:r>
    </w:p>
    <w:p w14:paraId="6965A49A" w14:textId="2A76743F" w:rsidR="00286DAB" w:rsidRPr="004701D6" w:rsidRDefault="00286DAB" w:rsidP="00286DAB">
      <w:pPr>
        <w:numPr>
          <w:ilvl w:val="0"/>
          <w:numId w:val="6"/>
        </w:numPr>
        <w:spacing w:after="0" w:line="240" w:lineRule="auto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მომხდარ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საგანგებო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სიტუაციაზე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692D54" w:rsidRPr="004701D6">
        <w:rPr>
          <w:rFonts w:ascii="Sylfaen" w:eastAsia="Times New Roman" w:hAnsi="Sylfaen" w:cs="Arial"/>
          <w:bCs/>
          <w:lang w:val="ka-GE" w:eastAsia="ru-RU"/>
        </w:rPr>
        <w:t>კერძ</w:t>
      </w:r>
      <w:r w:rsidR="002D14EE" w:rsidRPr="004701D6">
        <w:rPr>
          <w:rFonts w:ascii="Sylfaen" w:eastAsia="Times New Roman" w:hAnsi="Sylfaen" w:cs="Arial"/>
          <w:bCs/>
          <w:lang w:val="ka-GE" w:eastAsia="ru-RU"/>
        </w:rPr>
        <w:t>ო სკოლის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დროული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კოორდინირებული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ორგანიზებული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რეაგირების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უზრუნველყოფისათვის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შესაბამისი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იურიდიული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საფუძვლის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შექმნა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>;</w:t>
      </w:r>
    </w:p>
    <w:p w14:paraId="7B689C15" w14:textId="77777777" w:rsidR="00286DAB" w:rsidRPr="004701D6" w:rsidRDefault="00286DAB" w:rsidP="00286DAB">
      <w:pPr>
        <w:numPr>
          <w:ilvl w:val="0"/>
          <w:numId w:val="6"/>
        </w:numPr>
        <w:spacing w:after="0" w:line="240" w:lineRule="auto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შესაძლო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საგანგებო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სიტუაციის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პრევენციისა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ლიკვიდაციისათვის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რესურსების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განსაზღვრა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>.</w:t>
      </w:r>
    </w:p>
    <w:p w14:paraId="7738C04C" w14:textId="77777777" w:rsidR="00286DAB" w:rsidRPr="004701D6" w:rsidRDefault="00286DAB" w:rsidP="00286DAB">
      <w:pPr>
        <w:spacing w:after="0" w:line="240" w:lineRule="auto"/>
        <w:ind w:firstLine="720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</w:p>
    <w:p w14:paraId="57360863" w14:textId="600CD430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1.3 </w:t>
      </w:r>
      <w:r w:rsidR="00692D54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  </w:t>
      </w:r>
      <w:r w:rsidR="00692D54" w:rsidRPr="004701D6">
        <w:rPr>
          <w:rFonts w:ascii="Sylfaen" w:eastAsia="Times New Roman" w:hAnsi="Sylfaen" w:cs="Sylfaen"/>
          <w:b/>
          <w:color w:val="000000"/>
          <w:lang w:val="ka-GE" w:eastAsia="ru-RU"/>
        </w:rPr>
        <w:t>შპს ელიტური სკოლა „გორდას“</w:t>
      </w:r>
      <w:r w:rsidR="00692D54" w:rsidRPr="004701D6">
        <w:rPr>
          <w:rFonts w:ascii="Sylfaen" w:eastAsia="Times New Roman" w:hAnsi="Sylfaen" w:cs="Sylfaen"/>
          <w:bCs/>
          <w:color w:val="000000"/>
          <w:lang w:val="ka-GE" w:eastAsia="ru-RU"/>
        </w:rPr>
        <w:t xml:space="preserve"> </w:t>
      </w:r>
      <w:r w:rsidR="00F545F8" w:rsidRPr="004701D6">
        <w:rPr>
          <w:rFonts w:ascii="Sylfaen" w:eastAsia="Times New Roman" w:hAnsi="Sylfaen" w:cs="Sylfaen"/>
          <w:bCs/>
          <w:color w:val="000000"/>
          <w:lang w:val="ka-GE" w:eastAsia="ru-RU"/>
        </w:rPr>
        <w:t xml:space="preserve">-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განთავსების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ტერიტორიის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შენობის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აღწერა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ზოგადი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მონაცემები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.</w:t>
      </w:r>
    </w:p>
    <w:p w14:paraId="4EECA3A4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</w:p>
    <w:p w14:paraId="674EB712" w14:textId="414416C8" w:rsidR="00286DAB" w:rsidRPr="004701D6" w:rsidRDefault="00286DAB" w:rsidP="00286DAB">
      <w:pPr>
        <w:spacing w:after="0" w:line="240" w:lineRule="auto"/>
        <w:ind w:firstLine="360"/>
        <w:jc w:val="both"/>
        <w:rPr>
          <w:rFonts w:ascii="Sylfaen" w:eastAsia="Times New Roman" w:hAnsi="Sylfaen" w:cs="Sylfaen"/>
          <w:bCs/>
          <w:color w:val="000000"/>
          <w:lang w:eastAsia="ru-RU"/>
        </w:rPr>
      </w:pP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1.3.1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საგანგებო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სიტუაციების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მართვის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გეგმის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ამოქმედებაზე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მასზე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ოპერატიულ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წვდომაზე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პასუხისმგებელია</w:t>
      </w:r>
      <w:r w:rsidR="00022EB0" w:rsidRPr="004701D6">
        <w:rPr>
          <w:rFonts w:ascii="Sylfaen" w:eastAsia="Times New Roman" w:hAnsi="Sylfaen" w:cs="Sylfaen"/>
          <w:bCs/>
          <w:color w:val="000000"/>
          <w:lang w:eastAsia="ru-RU"/>
        </w:rPr>
        <w:t xml:space="preserve"> </w:t>
      </w:r>
      <w:r w:rsidR="00692D54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კერძ</w:t>
      </w:r>
      <w:r w:rsidR="002D14EE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ო სკოლის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დირექტორი</w:t>
      </w:r>
      <w:r w:rsidR="00022EB0" w:rsidRPr="004701D6">
        <w:rPr>
          <w:rFonts w:ascii="Sylfaen" w:eastAsia="Times New Roman" w:hAnsi="Sylfaen" w:cs="Sylfaen"/>
          <w:bCs/>
          <w:color w:val="000000"/>
          <w:lang w:eastAsia="ru-RU"/>
        </w:rPr>
        <w:t>.</w:t>
      </w:r>
    </w:p>
    <w:p w14:paraId="51D22E57" w14:textId="77777777" w:rsidR="00315CC2" w:rsidRPr="004701D6" w:rsidRDefault="00315CC2" w:rsidP="00286DAB">
      <w:pPr>
        <w:spacing w:after="0" w:line="240" w:lineRule="auto"/>
        <w:ind w:firstLine="360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</w:p>
    <w:p w14:paraId="0748A2AA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lastRenderedPageBreak/>
        <w:t xml:space="preserve">1.3.2.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 xml:space="preserve">თანამშრომლების, </w:t>
      </w:r>
      <w:r w:rsidR="002D14EE" w:rsidRPr="004701D6">
        <w:rPr>
          <w:rFonts w:ascii="Sylfaen" w:eastAsia="Times New Roman" w:hAnsi="Sylfaen" w:cs="Sylfaen"/>
          <w:b/>
          <w:bCs/>
          <w:lang w:val="ka-GE" w:eastAsia="ru-RU"/>
        </w:rPr>
        <w:t>მოსწავლეების</w:t>
      </w:r>
      <w:r w:rsidRPr="004701D6">
        <w:rPr>
          <w:rFonts w:ascii="Sylfaen" w:eastAsia="Times New Roman" w:hAnsi="Sylfaen" w:cs="Arial"/>
          <w:b/>
          <w:bCs/>
          <w:color w:val="FF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მომსახურე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პერსონალის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რაოდენობა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: </w:t>
      </w:r>
    </w:p>
    <w:p w14:paraId="08950C2F" w14:textId="3DD9276F" w:rsidR="00286DAB" w:rsidRPr="004701D6" w:rsidRDefault="00286DAB" w:rsidP="00286DAB">
      <w:pPr>
        <w:numPr>
          <w:ilvl w:val="0"/>
          <w:numId w:val="9"/>
        </w:numPr>
        <w:spacing w:after="0" w:line="240" w:lineRule="auto"/>
        <w:ind w:left="630" w:hanging="270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ადმინისტრაციული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ტექნიკური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პერსონალი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- </w:t>
      </w:r>
      <w:r w:rsidR="001D7A59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2</w:t>
      </w:r>
      <w:r w:rsidR="00A15324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2</w:t>
      </w:r>
      <w:r w:rsidR="001D7A59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ადამიანი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>;</w:t>
      </w:r>
    </w:p>
    <w:p w14:paraId="590111EF" w14:textId="2D755F1F" w:rsidR="00286DAB" w:rsidRPr="004701D6" w:rsidRDefault="002D14EE" w:rsidP="00286DAB">
      <w:pPr>
        <w:numPr>
          <w:ilvl w:val="0"/>
          <w:numId w:val="9"/>
        </w:numPr>
        <w:spacing w:after="0" w:line="240" w:lineRule="auto"/>
        <w:ind w:left="630" w:hanging="270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პედაგოგი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- </w:t>
      </w:r>
      <w:r w:rsidR="00A15324" w:rsidRPr="004701D6">
        <w:rPr>
          <w:rFonts w:ascii="Sylfaen" w:eastAsia="Times New Roman" w:hAnsi="Sylfaen" w:cs="Arial"/>
          <w:bCs/>
          <w:color w:val="000000"/>
          <w:lang w:val="ka-GE" w:eastAsia="ru-RU"/>
        </w:rPr>
        <w:t>45</w:t>
      </w:r>
      <w:r w:rsidR="00725E65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ადამიანი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>;</w:t>
      </w:r>
    </w:p>
    <w:p w14:paraId="1919D3C5" w14:textId="34900A19" w:rsidR="00286DAB" w:rsidRPr="004701D6" w:rsidRDefault="002D14EE" w:rsidP="00286DAB">
      <w:pPr>
        <w:numPr>
          <w:ilvl w:val="0"/>
          <w:numId w:val="9"/>
        </w:numPr>
        <w:spacing w:after="0" w:line="240" w:lineRule="auto"/>
        <w:ind w:left="630" w:hanging="270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მოსწავლე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-  </w:t>
      </w:r>
      <w:r w:rsidR="00A921A0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251</w:t>
      </w:r>
      <w:r w:rsidR="002E34A6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ადამიანი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>.</w:t>
      </w:r>
    </w:p>
    <w:p w14:paraId="0EDDED28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</w:p>
    <w:p w14:paraId="72DFE108" w14:textId="7D4DD86A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1.3.3. </w:t>
      </w:r>
      <w:r w:rsidR="00A921A0" w:rsidRPr="004701D6">
        <w:rPr>
          <w:rFonts w:ascii="Sylfaen" w:eastAsia="Times New Roman" w:hAnsi="Sylfaen" w:cs="Sylfaen"/>
          <w:b/>
          <w:color w:val="000000"/>
          <w:lang w:val="ka-GE" w:eastAsia="ru-RU"/>
        </w:rPr>
        <w:t>შპს ელიტური სკოლა „გორდას“</w:t>
      </w:r>
      <w:r w:rsidR="00A921A0" w:rsidRPr="004701D6">
        <w:rPr>
          <w:rFonts w:ascii="Sylfaen" w:eastAsia="Times New Roman" w:hAnsi="Sylfaen" w:cs="Sylfaen"/>
          <w:bCs/>
          <w:color w:val="000000"/>
          <w:lang w:val="ka-GE" w:eastAsia="ru-RU"/>
        </w:rPr>
        <w:t xml:space="preserve"> </w:t>
      </w:r>
      <w:r w:rsidR="00F545F8"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-</w:t>
      </w:r>
      <w:r w:rsidR="00F545F8" w:rsidRPr="004701D6">
        <w:rPr>
          <w:rFonts w:ascii="Sylfaen" w:eastAsia="Times New Roman" w:hAnsi="Sylfaen" w:cs="Sylfaen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განთავსებული</w:t>
      </w:r>
      <w:r w:rsidR="002D14EE"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 xml:space="preserve"> </w:t>
      </w:r>
      <w:r w:rsidR="00A921A0"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კერძ</w:t>
      </w:r>
      <w:r w:rsidR="002D14EE"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ო სკოლის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შენობების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ტიპი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მისი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არქიტექტურულ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-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კონსტრუქციული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აღწერა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: </w:t>
      </w:r>
    </w:p>
    <w:p w14:paraId="4B0DE0EA" w14:textId="77777777" w:rsidR="00F86C87" w:rsidRPr="004701D6" w:rsidRDefault="002D14EE" w:rsidP="00012536">
      <w:pPr>
        <w:spacing w:after="0" w:line="240" w:lineRule="auto"/>
        <w:rPr>
          <w:rFonts w:ascii="Sylfaen" w:eastAsia="Times New Roman" w:hAnsi="Sylfaen" w:cs="Arial"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color w:val="000000"/>
          <w:lang w:val="ka-GE" w:eastAsia="ru-RU"/>
        </w:rPr>
        <w:t>-</w:t>
      </w:r>
      <w:r w:rsidR="00A921A0" w:rsidRPr="004701D6">
        <w:rPr>
          <w:rFonts w:ascii="Sylfaen" w:eastAsia="Times New Roman" w:hAnsi="Sylfaen" w:cs="Sylfaen"/>
          <w:bCs/>
          <w:color w:val="000000"/>
          <w:lang w:val="ka-GE" w:eastAsia="ru-RU"/>
        </w:rPr>
        <w:t xml:space="preserve">შპს ელიტური სკოლა „გორდას“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მისამართია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საქართველო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, </w:t>
      </w:r>
      <w:r w:rsidR="00C50CE2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ბათუმის 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>მუნიციპალიტეტი</w:t>
      </w:r>
      <w:r w:rsidR="00A921A0" w:rsidRPr="004701D6">
        <w:rPr>
          <w:rFonts w:ascii="Sylfaen" w:eastAsia="Times New Roman" w:hAnsi="Sylfaen" w:cs="Arial"/>
          <w:color w:val="000000"/>
          <w:lang w:val="ka-GE" w:eastAsia="ru-RU"/>
        </w:rPr>
        <w:t>; პ. მელიქიშვილის მე-2 შეს. N 8</w:t>
      </w:r>
      <w:r w:rsidR="00C50CE2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 (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>/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კ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>.</w:t>
      </w:r>
      <w:r w:rsidR="00C50CE2" w:rsidRPr="004701D6">
        <w:rPr>
          <w:rFonts w:ascii="Sylfaen" w:eastAsia="Times New Roman" w:hAnsi="Sylfaen" w:cs="Arial"/>
          <w:color w:val="000000"/>
          <w:lang w:val="ka-GE" w:eastAsia="ru-RU"/>
        </w:rPr>
        <w:t>2454</w:t>
      </w:r>
      <w:r w:rsidR="00A921A0" w:rsidRPr="004701D6">
        <w:rPr>
          <w:rFonts w:ascii="Sylfaen" w:eastAsia="Times New Roman" w:hAnsi="Sylfaen" w:cs="Arial"/>
          <w:color w:val="000000"/>
          <w:lang w:val="ka-GE" w:eastAsia="ru-RU"/>
        </w:rPr>
        <w:t>39020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>).</w:t>
      </w:r>
      <w:r w:rsidR="00012536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სკოლის 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012536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შენობა  აშენებულია 1985 წელს, </w:t>
      </w:r>
      <w:r w:rsidR="00F86C87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ქ. ბათუმში, პ. მელიქიშვილის ქ. N 110-ში არსებულ ორსართულიან შენობაზე, რომელზეც გაცემულია დაშენების მშენებლობის ნებართვა(ორი სართულის  და მანსარდის.)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სკოლის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შენობა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>-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ნაგებობის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საერთო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ფართი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: </w:t>
      </w:r>
      <w:r w:rsidR="00A921A0" w:rsidRPr="004701D6">
        <w:rPr>
          <w:rFonts w:ascii="Sylfaen" w:eastAsia="Times New Roman" w:hAnsi="Sylfaen" w:cs="Arial"/>
          <w:color w:val="000000"/>
          <w:lang w:val="ka-GE" w:eastAsia="ru-RU"/>
        </w:rPr>
        <w:t>1897</w:t>
      </w:r>
      <w:r w:rsidR="006351E9" w:rsidRPr="004701D6">
        <w:rPr>
          <w:rFonts w:ascii="Sylfaen" w:eastAsia="Times New Roman" w:hAnsi="Sylfaen" w:cs="Arial"/>
          <w:color w:val="000000"/>
          <w:lang w:val="ka-GE" w:eastAsia="ru-RU"/>
        </w:rPr>
        <w:t>, 76</w:t>
      </w:r>
      <w:r w:rsidR="002B6F0F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proofErr w:type="spellStart"/>
      <w:r w:rsidR="00035158" w:rsidRPr="004701D6">
        <w:rPr>
          <w:rFonts w:ascii="Sylfaen" w:eastAsia="Times New Roman" w:hAnsi="Sylfaen" w:cs="Arial"/>
          <w:color w:val="000000"/>
          <w:lang w:val="ka-GE" w:eastAsia="ru-RU"/>
        </w:rPr>
        <w:t>კვ.მ</w:t>
      </w:r>
      <w:proofErr w:type="spellEnd"/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ხოლო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მიწის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ნაკვეთი</w:t>
      </w:r>
      <w:r w:rsidR="00A921A0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-502 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კვ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>.</w:t>
      </w:r>
      <w:r w:rsidR="00C50CE2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მ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. </w:t>
      </w:r>
      <w:r w:rsidR="00A921A0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 </w:t>
      </w:r>
      <w:r w:rsidR="00A921A0" w:rsidRPr="004701D6">
        <w:rPr>
          <w:rFonts w:ascii="Sylfaen" w:eastAsia="Times New Roman" w:hAnsi="Sylfaen" w:cs="Sylfaen"/>
          <w:color w:val="000000"/>
          <w:lang w:val="ka-GE" w:eastAsia="ru-RU"/>
        </w:rPr>
        <w:t>კერძ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ო სკოლის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შენობა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>-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ნაგებობის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დანიშნულებაა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საგანმანათლებლო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საქმიანობის განხორციელება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. </w:t>
      </w:r>
      <w:r w:rsidR="00F86C87" w:rsidRPr="004701D6">
        <w:rPr>
          <w:rFonts w:ascii="Sylfaen" w:eastAsia="Times New Roman" w:hAnsi="Sylfaen" w:cs="Arial"/>
          <w:color w:val="000000"/>
          <w:lang w:val="ka-GE" w:eastAsia="ru-RU"/>
        </w:rPr>
        <w:t>სკოლას აქვს დახურული ეზო, რომელიც შემოსაზღვრულია ბეტონის ღობით, შენობას ესაზღვრება საავტომობილო გზა და საცხოვრებელი ბინები. საავტომობილო გზის გადაღმა მდებარეობს სპორტსკოლის, ჭადრაკის სასახლისა და ყინულის სახლის შენობები.</w:t>
      </w:r>
    </w:p>
    <w:p w14:paraId="11C8F761" w14:textId="7086CA65" w:rsidR="00286DAB" w:rsidRPr="004701D6" w:rsidRDefault="002D14EE" w:rsidP="00012536">
      <w:pPr>
        <w:spacing w:after="0" w:line="240" w:lineRule="auto"/>
        <w:rPr>
          <w:rFonts w:ascii="Sylfaen" w:eastAsia="Times New Roman" w:hAnsi="Sylfaen" w:cs="Times New Roman"/>
          <w:sz w:val="24"/>
          <w:szCs w:val="24"/>
          <w:lang w:val="ru-RU" w:eastAsia="ru-RU"/>
        </w:rPr>
      </w:pPr>
      <w:r w:rsidRPr="004701D6">
        <w:rPr>
          <w:rFonts w:ascii="Sylfaen" w:eastAsia="Times New Roman" w:hAnsi="Sylfaen" w:cs="Sylfaen"/>
          <w:color w:val="000000"/>
          <w:lang w:val="ka-GE" w:eastAsia="ru-RU"/>
        </w:rPr>
        <w:t>სკოლის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ტერიტორიაზე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განთავსებულია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სასწავლო კორპუსი</w:t>
      </w:r>
      <w:r w:rsidR="00B74C31" w:rsidRPr="004701D6">
        <w:rPr>
          <w:rFonts w:ascii="Sylfaen" w:eastAsia="Times New Roman" w:hAnsi="Sylfaen" w:cs="Sylfaen"/>
          <w:color w:val="000000"/>
          <w:lang w:val="ka-GE" w:eastAsia="ru-RU"/>
        </w:rPr>
        <w:t xml:space="preserve">, </w:t>
      </w:r>
      <w:r w:rsidR="00F86C87" w:rsidRPr="004701D6">
        <w:rPr>
          <w:rFonts w:ascii="Sylfaen" w:eastAsia="Times New Roman" w:hAnsi="Sylfaen" w:cs="Sylfaen"/>
          <w:color w:val="000000"/>
          <w:lang w:val="ka-GE" w:eastAsia="ru-RU"/>
        </w:rPr>
        <w:t>ღია სპორტული მოედანი</w:t>
      </w:r>
      <w:r w:rsidR="004C3770" w:rsidRPr="004701D6">
        <w:rPr>
          <w:rFonts w:ascii="Sylfaen" w:eastAsia="Times New Roman" w:hAnsi="Sylfaen" w:cs="Sylfaen"/>
          <w:color w:val="000000"/>
          <w:lang w:val="ka-GE" w:eastAsia="ru-RU"/>
        </w:rPr>
        <w:t>.</w:t>
      </w:r>
      <w:r w:rsidR="00B74C31" w:rsidRPr="004701D6">
        <w:rPr>
          <w:rFonts w:ascii="Sylfaen" w:eastAsia="Times New Roman" w:hAnsi="Sylfaen" w:cs="Sylfaen"/>
          <w:color w:val="000000"/>
          <w:lang w:val="ka-GE" w:eastAsia="ru-RU"/>
        </w:rPr>
        <w:t xml:space="preserve"> </w:t>
      </w:r>
      <w:r w:rsidR="004C3770" w:rsidRPr="004701D6">
        <w:rPr>
          <w:rFonts w:ascii="Sylfaen" w:eastAsia="Times New Roman" w:hAnsi="Sylfaen" w:cs="Sylfaen"/>
          <w:color w:val="000000"/>
          <w:lang w:val="ka-GE" w:eastAsia="ru-RU"/>
        </w:rPr>
        <w:t xml:space="preserve"> </w:t>
      </w:r>
    </w:p>
    <w:p w14:paraId="1AA6AC85" w14:textId="1EE10299" w:rsidR="00760C21" w:rsidRPr="004701D6" w:rsidRDefault="00286DAB" w:rsidP="00760C21">
      <w:pPr>
        <w:spacing w:after="0" w:line="240" w:lineRule="auto"/>
        <w:ind w:firstLine="360"/>
        <w:jc w:val="both"/>
        <w:rPr>
          <w:rFonts w:ascii="Sylfaen" w:eastAsia="Times New Roman" w:hAnsi="Sylfaen" w:cs="Arial"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/>
          <w:color w:val="000000"/>
          <w:lang w:val="ka-GE" w:eastAsia="ru-RU"/>
        </w:rPr>
        <w:t xml:space="preserve">სასწავლო </w:t>
      </w:r>
      <w:r w:rsidRPr="004701D6">
        <w:rPr>
          <w:rFonts w:ascii="Sylfaen" w:eastAsia="Times New Roman" w:hAnsi="Sylfaen" w:cs="Arial"/>
          <w:b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color w:val="000000"/>
          <w:lang w:val="ka-GE" w:eastAsia="ru-RU"/>
        </w:rPr>
        <w:t>კორპუსი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-</w:t>
      </w:r>
      <w:r w:rsidR="00760C21" w:rsidRPr="004701D6">
        <w:rPr>
          <w:rFonts w:ascii="Sylfaen" w:eastAsia="Times New Roman" w:hAnsi="Sylfaen" w:cs="Sylfaen"/>
          <w:color w:val="000000"/>
          <w:lang w:val="ka-GE" w:eastAsia="ru-RU"/>
        </w:rPr>
        <w:t>შენობა</w:t>
      </w:r>
      <w:r w:rsidR="00760C21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რეკონსტრუირებულია, არსებულ ორსართულიან შენობაზე დაშენებული ორი სართულითა და მანსარდით (შენობა ექსპლუატაციაში შესულია  ქალაქ ბათუმის მუნიციპალიტეტის ბრძანებით(N 02/159; 16/06/2017 წ. ).</w:t>
      </w:r>
    </w:p>
    <w:p w14:paraId="450C5222" w14:textId="5BC7E999" w:rsidR="006351E9" w:rsidRPr="004701D6" w:rsidRDefault="00760C21" w:rsidP="00760C21">
      <w:pPr>
        <w:spacing w:after="0" w:line="240" w:lineRule="auto"/>
        <w:ind w:firstLine="360"/>
        <w:rPr>
          <w:rFonts w:ascii="Sylfaen" w:eastAsia="Times New Roman" w:hAnsi="Sylfaen" w:cs="Arial"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სკოლის შენობა მოიცავს 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A921A0" w:rsidRPr="004701D6">
        <w:rPr>
          <w:rFonts w:ascii="Sylfaen" w:eastAsia="Times New Roman" w:hAnsi="Sylfaen" w:cs="Arial"/>
          <w:color w:val="000000"/>
          <w:lang w:val="ka-GE" w:eastAsia="ru-RU"/>
        </w:rPr>
        <w:t>5</w:t>
      </w:r>
      <w:r w:rsidR="002F0F88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სართულ</w:t>
      </w:r>
      <w:r w:rsidR="00B74C31" w:rsidRPr="004701D6">
        <w:rPr>
          <w:rFonts w:ascii="Sylfaen" w:eastAsia="Times New Roman" w:hAnsi="Sylfaen" w:cs="Sylfaen"/>
          <w:color w:val="000000"/>
          <w:lang w:val="ka-GE" w:eastAsia="ru-RU"/>
        </w:rPr>
        <w:t>ს</w:t>
      </w:r>
      <w:r w:rsidR="00A921A0" w:rsidRPr="004701D6">
        <w:rPr>
          <w:rFonts w:ascii="Sylfaen" w:eastAsia="Times New Roman" w:hAnsi="Sylfaen" w:cs="Sylfaen"/>
          <w:color w:val="000000"/>
          <w:lang w:val="ka-GE" w:eastAsia="ru-RU"/>
        </w:rPr>
        <w:t xml:space="preserve">(4 </w:t>
      </w:r>
      <w:proofErr w:type="spellStart"/>
      <w:r w:rsidR="00A921A0" w:rsidRPr="004701D6">
        <w:rPr>
          <w:rFonts w:ascii="Sylfaen" w:eastAsia="Times New Roman" w:hAnsi="Sylfaen" w:cs="Sylfaen"/>
          <w:color w:val="000000"/>
          <w:lang w:val="ka-GE" w:eastAsia="ru-RU"/>
        </w:rPr>
        <w:t>სართული+მანსარდი</w:t>
      </w:r>
      <w:proofErr w:type="spellEnd"/>
      <w:r w:rsidR="00A921A0" w:rsidRPr="004701D6">
        <w:rPr>
          <w:rFonts w:ascii="Sylfaen" w:eastAsia="Times New Roman" w:hAnsi="Sylfaen" w:cs="Sylfaen"/>
          <w:color w:val="000000"/>
          <w:lang w:val="ka-GE" w:eastAsia="ru-RU"/>
        </w:rPr>
        <w:t>)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გააჩნია </w:t>
      </w:r>
      <w:r w:rsidR="00A921A0" w:rsidRPr="004701D6">
        <w:rPr>
          <w:rFonts w:ascii="Sylfaen" w:eastAsia="Times New Roman" w:hAnsi="Sylfaen" w:cs="Sylfaen"/>
          <w:color w:val="000000"/>
          <w:lang w:val="ka-GE" w:eastAsia="ru-RU"/>
        </w:rPr>
        <w:t>ორ</w:t>
      </w:r>
      <w:r w:rsidR="00D861A2" w:rsidRPr="004701D6">
        <w:rPr>
          <w:rFonts w:ascii="Sylfaen" w:eastAsia="Times New Roman" w:hAnsi="Sylfaen" w:cs="Sylfaen"/>
          <w:color w:val="000000"/>
          <w:lang w:val="ka-GE" w:eastAsia="ru-RU"/>
        </w:rPr>
        <w:t>ი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სადარბაზო</w:t>
      </w:r>
      <w:r w:rsidRPr="004701D6">
        <w:rPr>
          <w:rFonts w:ascii="Sylfaen" w:eastAsia="Times New Roman" w:hAnsi="Sylfaen" w:cs="Arial"/>
          <w:color w:val="000000"/>
          <w:lang w:eastAsia="ru-RU"/>
        </w:rPr>
        <w:t>,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ფუნქციონირებს ლიფტი(ემსახურება ხუთივე სართულს). </w:t>
      </w:r>
    </w:p>
    <w:p w14:paraId="7F5C088C" w14:textId="7AF475D0" w:rsidR="00E81FBB" w:rsidRPr="004701D6" w:rsidRDefault="006351E9" w:rsidP="00E81FBB">
      <w:pPr>
        <w:spacing w:after="0" w:line="240" w:lineRule="auto"/>
        <w:ind w:firstLine="360"/>
        <w:jc w:val="both"/>
        <w:rPr>
          <w:rFonts w:ascii="Sylfaen" w:eastAsia="Times New Roman" w:hAnsi="Sylfaen" w:cs="Arial"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შენობა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აგებულია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რკინაბეტონით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და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აგურით</w:t>
      </w:r>
      <w:r w:rsidR="00807A9A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, </w:t>
      </w:r>
      <w:r w:rsidR="00E81FBB" w:rsidRPr="004701D6">
        <w:rPr>
          <w:rFonts w:ascii="Sylfaen" w:eastAsia="Times New Roman" w:hAnsi="Sylfaen" w:cs="Arial"/>
          <w:color w:val="000000"/>
          <w:lang w:val="ka-GE" w:eastAsia="ru-RU"/>
        </w:rPr>
        <w:t>სკოლის სახურავი გადახურულია წითელი თუნუქის ფურცლებით, ლიფტის შახტა დახურულია თეთრი თუნუქის ფურცლებით,</w:t>
      </w:r>
      <w:r w:rsidR="00760C21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ფასადი შეღებილია საღებავ</w:t>
      </w:r>
      <w:r w:rsidR="00DC531A" w:rsidRPr="004701D6">
        <w:rPr>
          <w:rFonts w:ascii="Sylfaen" w:eastAsia="Times New Roman" w:hAnsi="Sylfaen" w:cs="Arial"/>
          <w:color w:val="000000"/>
          <w:lang w:val="ka-GE" w:eastAsia="ru-RU"/>
        </w:rPr>
        <w:t>ებ</w:t>
      </w:r>
      <w:r w:rsidR="00760C21" w:rsidRPr="004701D6">
        <w:rPr>
          <w:rFonts w:ascii="Sylfaen" w:eastAsia="Times New Roman" w:hAnsi="Sylfaen" w:cs="Arial"/>
          <w:color w:val="000000"/>
          <w:lang w:val="ka-GE" w:eastAsia="ru-RU"/>
        </w:rPr>
        <w:t>ით(</w:t>
      </w:r>
      <w:r w:rsidR="00DC531A" w:rsidRPr="004701D6">
        <w:rPr>
          <w:rFonts w:ascii="Sylfaen" w:eastAsia="Times New Roman" w:hAnsi="Sylfaen" w:cs="Arial"/>
          <w:color w:val="000000"/>
          <w:lang w:val="ka-GE" w:eastAsia="ru-RU"/>
        </w:rPr>
        <w:t>თეთრი ფასადი-</w:t>
      </w:r>
      <w:r w:rsidR="00760C21" w:rsidRPr="004701D6">
        <w:rPr>
          <w:rFonts w:ascii="Sylfaen" w:eastAsia="Times New Roman" w:hAnsi="Sylfaen" w:cs="Arial"/>
          <w:color w:val="000000"/>
          <w:lang w:eastAsia="ru-RU"/>
        </w:rPr>
        <w:t>RAL9001</w:t>
      </w:r>
      <w:r w:rsidR="00DC531A" w:rsidRPr="004701D6">
        <w:rPr>
          <w:rFonts w:ascii="Sylfaen" w:eastAsia="Times New Roman" w:hAnsi="Sylfaen" w:cs="Arial"/>
          <w:color w:val="000000"/>
          <w:lang w:val="ka-GE" w:eastAsia="ru-RU"/>
        </w:rPr>
        <w:t>; ვარდისფერი ფასადი -</w:t>
      </w:r>
      <w:r w:rsidR="00DC531A" w:rsidRPr="004701D6">
        <w:rPr>
          <w:rFonts w:ascii="Sylfaen" w:eastAsia="Times New Roman" w:hAnsi="Sylfaen" w:cs="Arial"/>
          <w:color w:val="000000"/>
          <w:lang w:eastAsia="ru-RU"/>
        </w:rPr>
        <w:t xml:space="preserve"> RAL</w:t>
      </w:r>
      <w:r w:rsidR="00DC531A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760C21" w:rsidRPr="004701D6">
        <w:rPr>
          <w:rFonts w:ascii="Sylfaen" w:eastAsia="Times New Roman" w:hAnsi="Sylfaen" w:cs="Arial"/>
          <w:color w:val="000000"/>
          <w:lang w:val="ka-GE" w:eastAsia="ru-RU"/>
        </w:rPr>
        <w:t>)</w:t>
      </w:r>
      <w:r w:rsidR="00760C21" w:rsidRPr="004701D6">
        <w:rPr>
          <w:rFonts w:ascii="Sylfaen" w:eastAsia="Times New Roman" w:hAnsi="Sylfaen" w:cs="Arial"/>
          <w:color w:val="000000"/>
          <w:lang w:eastAsia="ru-RU"/>
        </w:rPr>
        <w:t xml:space="preserve">; </w:t>
      </w:r>
      <w:r w:rsidR="00DC531A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შენობა </w:t>
      </w:r>
      <w:r w:rsidR="00807A9A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განკუთვნილია 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ადმინისტრაციული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და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საგანმანათლებლო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დანიშნულებ</w:t>
      </w:r>
      <w:r w:rsidR="00807A9A" w:rsidRPr="004701D6">
        <w:rPr>
          <w:rFonts w:ascii="Sylfaen" w:eastAsia="Times New Roman" w:hAnsi="Sylfaen" w:cs="Sylfaen"/>
          <w:color w:val="000000"/>
          <w:lang w:val="ka-GE" w:eastAsia="ru-RU"/>
        </w:rPr>
        <w:t>ისთვის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.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სართულებს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შორის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კავშირი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ხორციელდება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807A9A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ლიფტისა და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ბეტონის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proofErr w:type="spellStart"/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საფეხურებიანი</w:t>
      </w:r>
      <w:proofErr w:type="spellEnd"/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კიბის</w:t>
      </w:r>
      <w:r w:rsidR="00807A9A" w:rsidRPr="004701D6">
        <w:rPr>
          <w:rFonts w:ascii="Sylfaen" w:eastAsia="Times New Roman" w:hAnsi="Sylfaen" w:cs="Sylfaen"/>
          <w:color w:val="000000"/>
          <w:lang w:val="ka-GE" w:eastAsia="ru-RU"/>
        </w:rPr>
        <w:t xml:space="preserve"> მეშვეობით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,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რომელსაც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მოწყობილი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აქვს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ლითონის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კონსტრუქციის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მოაჯირი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. </w:t>
      </w:r>
      <w:r w:rsidR="00D861A2" w:rsidRPr="004701D6">
        <w:rPr>
          <w:rFonts w:ascii="Sylfaen" w:eastAsia="Times New Roman" w:hAnsi="Sylfaen" w:cs="Sylfaen"/>
          <w:color w:val="000000"/>
          <w:lang w:val="ka-GE" w:eastAsia="ru-RU"/>
        </w:rPr>
        <w:t>პირველ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სართულზე</w:t>
      </w:r>
      <w:r w:rsidR="00807A9A" w:rsidRPr="004701D6">
        <w:rPr>
          <w:rFonts w:ascii="Sylfaen" w:eastAsia="Times New Roman" w:hAnsi="Sylfaen" w:cs="Arial"/>
          <w:color w:val="000000"/>
          <w:lang w:val="ka-GE" w:eastAsia="ru-RU"/>
        </w:rPr>
        <w:t>, სადარბაზოს ერთ მხარეს განლაგებულია სპორტული დარბაზი, ხოლო  მეორე სადარბაზოს მხარეს-კვების ბლოკი და ლიფტი.</w:t>
      </w:r>
    </w:p>
    <w:p w14:paraId="0F58B83B" w14:textId="78F82D1B" w:rsidR="004C3770" w:rsidRPr="004701D6" w:rsidRDefault="004C3770" w:rsidP="00E81FBB">
      <w:pPr>
        <w:spacing w:after="0" w:line="240" w:lineRule="auto"/>
        <w:ind w:firstLine="360"/>
        <w:jc w:val="both"/>
        <w:rPr>
          <w:rFonts w:ascii="Sylfaen" w:eastAsia="Times New Roman" w:hAnsi="Sylfaen" w:cs="Arial"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ეზო: 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უსაფრთხოების მენეჯერის კაბინეტი; სამედიცინო კაბინეტი; გარდერობი; ღია ტიპის სპორტული მოედანი;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გათბობის სისტემის შენობა, ტუალეტი.</w:t>
      </w:r>
    </w:p>
    <w:p w14:paraId="551F59E2" w14:textId="7CA8D0AD" w:rsidR="00807A9A" w:rsidRPr="004701D6" w:rsidRDefault="00807A9A" w:rsidP="00286DAB">
      <w:pPr>
        <w:spacing w:after="0" w:line="240" w:lineRule="auto"/>
        <w:ind w:firstLine="360"/>
        <w:jc w:val="both"/>
        <w:rPr>
          <w:rFonts w:ascii="Sylfaen" w:eastAsia="Times New Roman" w:hAnsi="Sylfaen" w:cs="Arial"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მეორე სართულზე: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ხუთ</w:t>
      </w:r>
      <w:r w:rsidR="00D861A2" w:rsidRPr="004701D6">
        <w:rPr>
          <w:rFonts w:ascii="Sylfaen" w:eastAsia="Times New Roman" w:hAnsi="Sylfaen" w:cs="Sylfaen"/>
          <w:color w:val="000000"/>
          <w:lang w:val="ka-GE" w:eastAsia="ru-RU"/>
        </w:rPr>
        <w:t>ი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D861A2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4C3770" w:rsidRPr="004701D6">
        <w:rPr>
          <w:rFonts w:ascii="Sylfaen" w:eastAsia="Times New Roman" w:hAnsi="Sylfaen" w:cs="Arial"/>
          <w:color w:val="000000"/>
          <w:lang w:val="ka-GE" w:eastAsia="ru-RU"/>
        </w:rPr>
        <w:t>სა</w:t>
      </w:r>
      <w:r w:rsidR="00D861A2" w:rsidRPr="004701D6">
        <w:rPr>
          <w:rFonts w:ascii="Sylfaen" w:eastAsia="Times New Roman" w:hAnsi="Sylfaen" w:cs="Arial"/>
          <w:color w:val="000000"/>
          <w:lang w:val="ka-GE" w:eastAsia="ru-RU"/>
        </w:rPr>
        <w:t>კლას</w:t>
      </w:r>
      <w:r w:rsidR="004C3770" w:rsidRPr="004701D6">
        <w:rPr>
          <w:rFonts w:ascii="Sylfaen" w:eastAsia="Times New Roman" w:hAnsi="Sylfaen" w:cs="Arial"/>
          <w:color w:val="000000"/>
          <w:lang w:val="ka-GE" w:eastAsia="ru-RU"/>
        </w:rPr>
        <w:t>ო ოთახ</w:t>
      </w:r>
      <w:r w:rsidR="00D861A2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ი, 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>ადმინისტრაც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>ი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>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ს კაბინეტები, 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კომპიუტერული კლასი,  </w:t>
      </w:r>
      <w:proofErr w:type="spellStart"/>
      <w:r w:rsidR="004C3770" w:rsidRPr="004701D6">
        <w:rPr>
          <w:rFonts w:ascii="Sylfaen" w:eastAsia="Times New Roman" w:hAnsi="Sylfaen" w:cs="Arial"/>
          <w:color w:val="000000"/>
          <w:lang w:val="ka-GE" w:eastAsia="ru-RU"/>
        </w:rPr>
        <w:t>სსსმ</w:t>
      </w:r>
      <w:proofErr w:type="spellEnd"/>
      <w:r w:rsidR="004C3770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და </w:t>
      </w:r>
      <w:proofErr w:type="spellStart"/>
      <w:r w:rsidR="004C3770" w:rsidRPr="004701D6">
        <w:rPr>
          <w:rFonts w:ascii="Sylfaen" w:eastAsia="Times New Roman" w:hAnsi="Sylfaen" w:cs="Arial"/>
          <w:color w:val="000000"/>
          <w:lang w:val="ka-GE" w:eastAsia="ru-RU"/>
        </w:rPr>
        <w:t>შშმ</w:t>
      </w:r>
      <w:proofErr w:type="spellEnd"/>
      <w:r w:rsidR="004C3770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 პირთა რესურს ოთახი; </w:t>
      </w:r>
      <w:r w:rsidR="00D861A2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>სამედიცინო ოთახი,  სანიტარულ-ჰიგიენური საშუალებების სათავსო; გოგონებისა და ვაჟების ტუალეტები.</w:t>
      </w:r>
    </w:p>
    <w:p w14:paraId="5499CAE0" w14:textId="77777777" w:rsidR="00B44268" w:rsidRPr="004701D6" w:rsidRDefault="00D861A2" w:rsidP="00286DAB">
      <w:pPr>
        <w:spacing w:after="0" w:line="240" w:lineRule="auto"/>
        <w:ind w:firstLine="360"/>
        <w:jc w:val="both"/>
        <w:rPr>
          <w:rFonts w:ascii="Sylfaen" w:eastAsia="Times New Roman" w:hAnsi="Sylfaen" w:cs="Arial"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მე</w:t>
      </w:r>
      <w:r w:rsidR="00807A9A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სამ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ე სართულზე</w:t>
      </w:r>
      <w:r w:rsidR="004C3770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:</w:t>
      </w:r>
      <w:r w:rsidR="00807A9A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მცირე 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>ს</w:t>
      </w:r>
      <w:r w:rsidR="004C3770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პორტული 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დარბაზ</w:t>
      </w:r>
      <w:r w:rsidR="004C3770" w:rsidRPr="004701D6">
        <w:rPr>
          <w:rFonts w:ascii="Sylfaen" w:eastAsia="Times New Roman" w:hAnsi="Sylfaen" w:cs="Arial"/>
          <w:color w:val="000000"/>
          <w:lang w:val="ka-GE" w:eastAsia="ru-RU"/>
        </w:rPr>
        <w:t>ი(დაწყებითი</w:t>
      </w:r>
      <w:r w:rsidR="00B44268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4C3770" w:rsidRPr="004701D6">
        <w:rPr>
          <w:rFonts w:ascii="Sylfaen" w:eastAsia="Times New Roman" w:hAnsi="Sylfaen" w:cs="Arial"/>
          <w:color w:val="000000"/>
          <w:lang w:val="ka-GE" w:eastAsia="ru-RU"/>
        </w:rPr>
        <w:t>კლასებისთვის)</w:t>
      </w:r>
      <w:r w:rsidR="00807A9A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; 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DC531A" w:rsidRPr="004701D6">
        <w:rPr>
          <w:rFonts w:ascii="Sylfaen" w:eastAsia="Times New Roman" w:hAnsi="Sylfaen" w:cs="Arial"/>
          <w:color w:val="000000"/>
          <w:lang w:val="ka-GE" w:eastAsia="ru-RU"/>
        </w:rPr>
        <w:t>შ</w:t>
      </w:r>
      <w:r w:rsidR="004C3770" w:rsidRPr="004701D6">
        <w:rPr>
          <w:rFonts w:ascii="Sylfaen" w:eastAsia="Times New Roman" w:hAnsi="Sylfaen" w:cs="Arial"/>
          <w:color w:val="000000"/>
          <w:lang w:val="ka-GE" w:eastAsia="ru-RU"/>
        </w:rPr>
        <w:t>ვიდი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4C3770" w:rsidRPr="004701D6">
        <w:rPr>
          <w:rFonts w:ascii="Sylfaen" w:eastAsia="Times New Roman" w:hAnsi="Sylfaen" w:cs="Arial"/>
          <w:color w:val="000000"/>
          <w:lang w:val="ka-GE" w:eastAsia="ru-RU"/>
        </w:rPr>
        <w:t>სა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>კლას</w:t>
      </w:r>
      <w:r w:rsidR="004C3770" w:rsidRPr="004701D6">
        <w:rPr>
          <w:rFonts w:ascii="Sylfaen" w:eastAsia="Times New Roman" w:hAnsi="Sylfaen" w:cs="Arial"/>
          <w:color w:val="000000"/>
          <w:lang w:val="ka-GE" w:eastAsia="ru-RU"/>
        </w:rPr>
        <w:t>ო ოთახ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>ი</w:t>
      </w:r>
      <w:r w:rsidR="004C3770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; კემბრიჯის  საგამოცდო-მოსამზადებელი ცენტრი, სამასწავლებლო; მოსწავლეთა სამკითხველო </w:t>
      </w:r>
      <w:r w:rsidR="00B44268" w:rsidRPr="004701D6">
        <w:rPr>
          <w:rFonts w:ascii="Sylfaen" w:eastAsia="Times New Roman" w:hAnsi="Sylfaen" w:cs="Arial"/>
          <w:color w:val="000000"/>
          <w:lang w:val="ka-GE" w:eastAsia="ru-RU"/>
        </w:rPr>
        <w:t>ოთახ</w:t>
      </w:r>
      <w:r w:rsidR="004C3770" w:rsidRPr="004701D6">
        <w:rPr>
          <w:rFonts w:ascii="Sylfaen" w:eastAsia="Times New Roman" w:hAnsi="Sylfaen" w:cs="Arial"/>
          <w:color w:val="000000"/>
          <w:lang w:val="ka-GE" w:eastAsia="ru-RU"/>
        </w:rPr>
        <w:t>ი; მნეს ოთახი; 3 ტუალეტი(1-მასწავლებელთა და ორი მოსწავლეთა)</w:t>
      </w:r>
      <w:r w:rsidR="00B44268" w:rsidRPr="004701D6">
        <w:rPr>
          <w:rFonts w:ascii="Sylfaen" w:eastAsia="Times New Roman" w:hAnsi="Sylfaen" w:cs="Arial"/>
          <w:color w:val="000000"/>
          <w:lang w:val="ka-GE" w:eastAsia="ru-RU"/>
        </w:rPr>
        <w:t>.</w:t>
      </w:r>
    </w:p>
    <w:p w14:paraId="15DE1296" w14:textId="21A9CAC9" w:rsidR="00B44268" w:rsidRPr="004701D6" w:rsidRDefault="00D861A2" w:rsidP="00BC23A3">
      <w:pPr>
        <w:spacing w:after="0" w:line="240" w:lineRule="auto"/>
        <w:ind w:firstLine="360"/>
        <w:rPr>
          <w:rFonts w:ascii="Sylfaen" w:eastAsia="Times New Roman" w:hAnsi="Sylfaen" w:cs="Arial"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მეო</w:t>
      </w:r>
      <w:r w:rsidR="004C3770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თ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ხე სარ</w:t>
      </w:r>
      <w:r w:rsidR="004C3770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თ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ულზე</w:t>
      </w:r>
      <w:r w:rsidR="00B44268" w:rsidRPr="004701D6">
        <w:rPr>
          <w:rFonts w:ascii="Sylfaen" w:eastAsia="Times New Roman" w:hAnsi="Sylfaen" w:cs="Arial"/>
          <w:color w:val="000000"/>
          <w:lang w:val="ka-GE" w:eastAsia="ru-RU"/>
        </w:rPr>
        <w:t>: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რ</w:t>
      </w:r>
      <w:r w:rsidR="00B44268" w:rsidRPr="004701D6">
        <w:rPr>
          <w:rFonts w:ascii="Sylfaen" w:eastAsia="Times New Roman" w:hAnsi="Sylfaen" w:cs="Arial"/>
          <w:color w:val="000000"/>
          <w:lang w:val="ka-GE" w:eastAsia="ru-RU"/>
        </w:rPr>
        <w:t>ვ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>ა საკლასო ოთახი</w:t>
      </w:r>
      <w:r w:rsidR="00B44268" w:rsidRPr="004701D6">
        <w:rPr>
          <w:rFonts w:ascii="Sylfaen" w:eastAsia="Times New Roman" w:hAnsi="Sylfaen" w:cs="Arial"/>
          <w:color w:val="000000"/>
          <w:lang w:val="ka-GE" w:eastAsia="ru-RU"/>
        </w:rPr>
        <w:t>; ხელოვნების კაბინეტი; ჭადრაკის წრის ოთახი;</w:t>
      </w:r>
      <w:r w:rsidR="00BC23A3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proofErr w:type="spellStart"/>
      <w:r w:rsidR="00B44268" w:rsidRPr="004701D6">
        <w:rPr>
          <w:rFonts w:ascii="Sylfaen" w:eastAsia="Times New Roman" w:hAnsi="Sylfaen" w:cs="Arial"/>
          <w:color w:val="000000"/>
          <w:lang w:val="ka-GE" w:eastAsia="ru-RU"/>
        </w:rPr>
        <w:t>სსსმ</w:t>
      </w:r>
      <w:proofErr w:type="spellEnd"/>
      <w:r w:rsidR="00B44268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და </w:t>
      </w:r>
      <w:proofErr w:type="spellStart"/>
      <w:r w:rsidR="00B44268" w:rsidRPr="004701D6">
        <w:rPr>
          <w:rFonts w:ascii="Sylfaen" w:eastAsia="Times New Roman" w:hAnsi="Sylfaen" w:cs="Arial"/>
          <w:color w:val="000000"/>
          <w:lang w:val="ka-GE" w:eastAsia="ru-RU"/>
        </w:rPr>
        <w:t>შშმ</w:t>
      </w:r>
      <w:proofErr w:type="spellEnd"/>
      <w:r w:rsidR="00B44268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 პირთა ადაპტირებული ტუალეტი; ბიბლიოთეკა; ადმინისტრაციული კაბინეტი; გოგონებისა და ვაჟების ტუალეტები.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</w:p>
    <w:p w14:paraId="0F77941D" w14:textId="77777777" w:rsidR="004C6A51" w:rsidRPr="004701D6" w:rsidRDefault="00B44268" w:rsidP="00286DAB">
      <w:pPr>
        <w:spacing w:after="0" w:line="240" w:lineRule="auto"/>
        <w:ind w:firstLine="360"/>
        <w:jc w:val="both"/>
        <w:rPr>
          <w:rFonts w:ascii="Sylfaen" w:eastAsia="Times New Roman" w:hAnsi="Sylfaen" w:cs="Arial"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მეხუთე სართულზე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: </w:t>
      </w:r>
      <w:r w:rsidRPr="004701D6">
        <w:rPr>
          <w:rFonts w:ascii="Sylfaen" w:eastAsia="Times New Roman" w:hAnsi="Sylfaen" w:cs="Arial"/>
          <w:color w:val="000000"/>
          <w:lang w:eastAsia="ru-RU"/>
        </w:rPr>
        <w:t>ART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კლუბის სახელოსნო; საბუნებისმეტყველო დისციპლინების სასწავლო ლაბორატორია; დაწყებითი კლასების მოსწავლეთა გასართობი ოთახი; რესურს ოთახი; თენგიზ მორჩილაძის ფარიკაობის მუზეუმი; გაცვლითი პროგრამის დელეგაციების მისაღები ოთახი</w:t>
      </w:r>
      <w:r w:rsidR="004C6A51" w:rsidRPr="004701D6">
        <w:rPr>
          <w:rFonts w:ascii="Sylfaen" w:eastAsia="Times New Roman" w:hAnsi="Sylfaen" w:cs="Arial"/>
          <w:color w:val="000000"/>
          <w:lang w:val="ka-GE" w:eastAsia="ru-RU"/>
        </w:rPr>
        <w:t>; სკოლის  სააქტო დარბაზი.</w:t>
      </w:r>
    </w:p>
    <w:p w14:paraId="5584E433" w14:textId="77777777" w:rsidR="00BC23A3" w:rsidRPr="004701D6" w:rsidRDefault="00B44268" w:rsidP="00286DAB">
      <w:pPr>
        <w:spacing w:after="0" w:line="240" w:lineRule="auto"/>
        <w:ind w:firstLine="360"/>
        <w:jc w:val="both"/>
        <w:rPr>
          <w:rFonts w:ascii="Sylfaen" w:eastAsia="Times New Roman" w:hAnsi="Sylfaen" w:cs="Arial"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</w:p>
    <w:p w14:paraId="5E0D823A" w14:textId="77777777" w:rsidR="00BC23A3" w:rsidRPr="004701D6" w:rsidRDefault="00BC23A3" w:rsidP="00286DAB">
      <w:pPr>
        <w:spacing w:after="0" w:line="240" w:lineRule="auto"/>
        <w:ind w:firstLine="360"/>
        <w:jc w:val="both"/>
        <w:rPr>
          <w:rFonts w:ascii="Sylfaen" w:eastAsia="Times New Roman" w:hAnsi="Sylfaen" w:cs="Arial"/>
          <w:color w:val="000000"/>
          <w:lang w:val="ka-GE" w:eastAsia="ru-RU"/>
        </w:rPr>
      </w:pPr>
    </w:p>
    <w:p w14:paraId="76B4920D" w14:textId="77777777" w:rsidR="00BC23A3" w:rsidRPr="004701D6" w:rsidRDefault="00BC23A3" w:rsidP="00286DAB">
      <w:pPr>
        <w:spacing w:after="0" w:line="240" w:lineRule="auto"/>
        <w:ind w:firstLine="360"/>
        <w:jc w:val="both"/>
        <w:rPr>
          <w:rFonts w:ascii="Sylfaen" w:eastAsia="Times New Roman" w:hAnsi="Sylfaen" w:cs="Arial"/>
          <w:color w:val="000000"/>
          <w:lang w:val="ka-GE" w:eastAsia="ru-RU"/>
        </w:rPr>
      </w:pPr>
    </w:p>
    <w:p w14:paraId="245FEEB6" w14:textId="77777777" w:rsidR="00BC23A3" w:rsidRPr="004701D6" w:rsidRDefault="00BC23A3" w:rsidP="00286DAB">
      <w:pPr>
        <w:spacing w:after="0" w:line="240" w:lineRule="auto"/>
        <w:ind w:firstLine="360"/>
        <w:jc w:val="both"/>
        <w:rPr>
          <w:rFonts w:ascii="Sylfaen" w:eastAsia="Times New Roman" w:hAnsi="Sylfaen" w:cs="Sylfaen"/>
          <w:color w:val="000000"/>
          <w:lang w:val="ka-GE" w:eastAsia="ru-RU"/>
        </w:rPr>
      </w:pPr>
    </w:p>
    <w:p w14:paraId="5F3902C3" w14:textId="77777777" w:rsidR="00BC23A3" w:rsidRPr="004701D6" w:rsidRDefault="00BC23A3" w:rsidP="00286DAB">
      <w:pPr>
        <w:spacing w:after="0" w:line="240" w:lineRule="auto"/>
        <w:ind w:firstLine="360"/>
        <w:jc w:val="both"/>
        <w:rPr>
          <w:rFonts w:ascii="Sylfaen" w:eastAsia="Times New Roman" w:hAnsi="Sylfaen" w:cs="Sylfaen"/>
          <w:color w:val="000000"/>
          <w:lang w:val="ka-GE" w:eastAsia="ru-RU"/>
        </w:rPr>
      </w:pPr>
    </w:p>
    <w:p w14:paraId="65C7074C" w14:textId="0F55876C" w:rsidR="00286DAB" w:rsidRPr="004701D6" w:rsidRDefault="004C6A51" w:rsidP="00286DAB">
      <w:pPr>
        <w:spacing w:after="0" w:line="240" w:lineRule="auto"/>
        <w:ind w:firstLine="360"/>
        <w:jc w:val="both"/>
        <w:rPr>
          <w:rFonts w:ascii="Sylfaen" w:eastAsia="Times New Roman" w:hAnsi="Sylfaen" w:cs="Arial"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color w:val="000000"/>
          <w:lang w:val="ka-GE" w:eastAsia="ru-RU"/>
        </w:rPr>
        <w:t>სკოლის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შენობა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>-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ნაგებობის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საერთო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ფართი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: 1897, 76 </w:t>
      </w:r>
      <w:proofErr w:type="spellStart"/>
      <w:r w:rsidRPr="004701D6">
        <w:rPr>
          <w:rFonts w:ascii="Sylfaen" w:eastAsia="Times New Roman" w:hAnsi="Sylfaen" w:cs="Arial"/>
          <w:color w:val="000000"/>
          <w:lang w:val="ka-GE" w:eastAsia="ru-RU"/>
        </w:rPr>
        <w:t>კვ.მ</w:t>
      </w:r>
      <w:proofErr w:type="spellEnd"/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ხოლო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მიწის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ნაკვეთი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-502 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კვ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.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.   </w:t>
      </w:r>
      <w:r w:rsidR="00B435E5" w:rsidRPr="004701D6">
        <w:rPr>
          <w:rFonts w:ascii="Sylfaen" w:eastAsia="Times New Roman" w:hAnsi="Sylfaen" w:cs="Sylfaen"/>
          <w:color w:val="000000"/>
          <w:lang w:val="ka-GE" w:eastAsia="ru-RU"/>
        </w:rPr>
        <w:t>სკოლის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შენობაში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არის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წყლის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გაყვანილობა,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ელექტროენერგია და ცენტრალური გათბობა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>; ყველა კლასში დამონტაჟებულია სმარტ ტექნიკა.</w:t>
      </w:r>
    </w:p>
    <w:p w14:paraId="1F6FDE41" w14:textId="7048BB92" w:rsidR="00286DAB" w:rsidRPr="004701D6" w:rsidRDefault="00B435E5" w:rsidP="00286DAB">
      <w:pPr>
        <w:spacing w:after="0" w:line="240" w:lineRule="auto"/>
        <w:ind w:firstLine="360"/>
        <w:jc w:val="both"/>
        <w:rPr>
          <w:rFonts w:ascii="Sylfaen" w:eastAsia="Times New Roman" w:hAnsi="Sylfaen" w:cs="Arial"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color w:val="000000"/>
          <w:lang w:val="ka-GE" w:eastAsia="ru-RU"/>
        </w:rPr>
        <w:t>სკოლის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სასწავლო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კორპუსი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ადაპტირებულია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proofErr w:type="spellStart"/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შშმ</w:t>
      </w:r>
      <w:proofErr w:type="spellEnd"/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პირებისთვის</w:t>
      </w:r>
      <w:r w:rsidR="00807A9A" w:rsidRPr="004701D6">
        <w:rPr>
          <w:rFonts w:ascii="Sylfaen" w:eastAsia="Times New Roman" w:hAnsi="Sylfaen" w:cs="Arial"/>
          <w:color w:val="000000"/>
          <w:lang w:val="ka-GE" w:eastAsia="ru-RU"/>
        </w:rPr>
        <w:t>(დამონტაჟებულია ლიფ</w:t>
      </w:r>
      <w:r w:rsidR="004C6A51" w:rsidRPr="004701D6">
        <w:rPr>
          <w:rFonts w:ascii="Sylfaen" w:eastAsia="Times New Roman" w:hAnsi="Sylfaen" w:cs="Arial"/>
          <w:color w:val="000000"/>
          <w:lang w:val="ka-GE" w:eastAsia="ru-RU"/>
        </w:rPr>
        <w:t>ტ</w:t>
      </w:r>
      <w:r w:rsidR="00807A9A" w:rsidRPr="004701D6">
        <w:rPr>
          <w:rFonts w:ascii="Sylfaen" w:eastAsia="Times New Roman" w:hAnsi="Sylfaen" w:cs="Arial"/>
          <w:color w:val="000000"/>
          <w:lang w:val="ka-GE" w:eastAsia="ru-RU"/>
        </w:rPr>
        <w:t>ი, პანდუსები)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აღჭურვილია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შესაბამისი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სახანძრო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ინვენტარით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,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საევაკუაციო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გეგმებით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,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სახანძრო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სიგნალიზაციით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, </w:t>
      </w:r>
      <w:proofErr w:type="spellStart"/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ვიდეომეთვალყურეობის</w:t>
      </w:r>
      <w:proofErr w:type="spellEnd"/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სისტემით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,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ავარიული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განათებით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,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საევაკუაციო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გზის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მაჩვენებლებით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(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მანათობელი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), </w:t>
      </w:r>
      <w:proofErr w:type="spellStart"/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ცეცხლმაქრებით</w:t>
      </w:r>
      <w:proofErr w:type="spellEnd"/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>.</w:t>
      </w:r>
    </w:p>
    <w:p w14:paraId="326D345A" w14:textId="77777777" w:rsidR="00286DAB" w:rsidRPr="004701D6" w:rsidRDefault="00286DAB" w:rsidP="004C6A51">
      <w:pPr>
        <w:spacing w:after="0" w:line="240" w:lineRule="auto"/>
        <w:jc w:val="both"/>
        <w:rPr>
          <w:rFonts w:ascii="Sylfaen" w:eastAsia="Times New Roman" w:hAnsi="Sylfaen" w:cs="Arial"/>
          <w:color w:val="000000"/>
          <w:lang w:val="ka-GE" w:eastAsia="ru-RU"/>
        </w:rPr>
      </w:pPr>
    </w:p>
    <w:p w14:paraId="227E28DA" w14:textId="3AF5BA11" w:rsidR="00286DAB" w:rsidRPr="004701D6" w:rsidRDefault="00286DAB" w:rsidP="00286DAB">
      <w:pPr>
        <w:spacing w:after="0" w:line="240" w:lineRule="auto"/>
        <w:ind w:firstLine="360"/>
        <w:jc w:val="both"/>
        <w:rPr>
          <w:rFonts w:ascii="Sylfaen" w:eastAsia="Times New Roman" w:hAnsi="Sylfaen" w:cs="Arial"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/>
          <w:color w:val="000000"/>
          <w:lang w:val="ka-GE" w:eastAsia="ru-RU"/>
        </w:rPr>
        <w:t>მიმდებარე</w:t>
      </w:r>
      <w:r w:rsidRPr="004701D6">
        <w:rPr>
          <w:rFonts w:ascii="Sylfaen" w:eastAsia="Times New Roman" w:hAnsi="Sylfaen" w:cs="Arial"/>
          <w:b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color w:val="000000"/>
          <w:lang w:val="ka-GE" w:eastAsia="ru-RU"/>
        </w:rPr>
        <w:t>ტერიტორიის</w:t>
      </w:r>
      <w:r w:rsidRPr="004701D6">
        <w:rPr>
          <w:rFonts w:ascii="Sylfaen" w:eastAsia="Times New Roman" w:hAnsi="Sylfaen" w:cs="Arial"/>
          <w:b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color w:val="000000"/>
          <w:lang w:val="ka-GE" w:eastAsia="ru-RU"/>
        </w:rPr>
        <w:t>აღწერა</w:t>
      </w:r>
      <w:r w:rsidRPr="004701D6">
        <w:rPr>
          <w:rFonts w:ascii="Sylfaen" w:eastAsia="Times New Roman" w:hAnsi="Sylfaen" w:cs="Arial"/>
          <w:b/>
          <w:color w:val="000000"/>
          <w:lang w:val="ka-GE" w:eastAsia="ru-RU"/>
        </w:rPr>
        <w:t xml:space="preserve">: </w:t>
      </w:r>
      <w:r w:rsidR="00B435E5" w:rsidRPr="004701D6">
        <w:rPr>
          <w:rFonts w:ascii="Sylfaen" w:eastAsia="Times New Roman" w:hAnsi="Sylfaen" w:cs="Sylfaen"/>
          <w:color w:val="000000"/>
          <w:lang w:val="ka-GE" w:eastAsia="ru-RU"/>
        </w:rPr>
        <w:t xml:space="preserve"> სკოლის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ტერიტორიაზე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განთავსებულია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დამხმარე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ნაგებობა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რომელშიც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მოწყობილია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დაცვის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პუნქტი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E704EF" w:rsidRPr="004701D6">
        <w:rPr>
          <w:rFonts w:ascii="Sylfaen" w:eastAsia="Times New Roman" w:hAnsi="Sylfaen" w:cs="Sylfaen"/>
          <w:color w:val="000000"/>
          <w:lang w:val="ka-GE" w:eastAsia="ru-RU"/>
        </w:rPr>
        <w:t>უსაფრთხოების სამსახურისათვის</w:t>
      </w:r>
      <w:r w:rsidR="00E704EF" w:rsidRPr="004701D6">
        <w:rPr>
          <w:rFonts w:ascii="Sylfaen" w:eastAsia="Times New Roman" w:hAnsi="Sylfaen" w:cs="Arial"/>
          <w:color w:val="000000"/>
          <w:lang w:val="ka-GE" w:eastAsia="ru-RU"/>
        </w:rPr>
        <w:t>(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საერთო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ფართი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4C6A51" w:rsidRPr="004701D6">
        <w:rPr>
          <w:rFonts w:ascii="Sylfaen" w:eastAsia="Times New Roman" w:hAnsi="Sylfaen" w:cs="Arial"/>
          <w:color w:val="000000"/>
          <w:lang w:val="ka-GE" w:eastAsia="ru-RU"/>
        </w:rPr>
        <w:t>8</w:t>
      </w:r>
      <w:r w:rsidR="00F65895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proofErr w:type="spellStart"/>
      <w:r w:rsidRPr="004701D6">
        <w:rPr>
          <w:rFonts w:ascii="Sylfaen" w:eastAsia="Times New Roman" w:hAnsi="Sylfaen" w:cs="Sylfaen"/>
          <w:color w:val="000000"/>
          <w:lang w:val="ka-GE" w:eastAsia="ru-RU"/>
        </w:rPr>
        <w:t>კვ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>.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</w:t>
      </w:r>
      <w:proofErr w:type="spellEnd"/>
      <w:r w:rsidR="00E704EF" w:rsidRPr="004701D6">
        <w:rPr>
          <w:rFonts w:ascii="Sylfaen" w:eastAsia="Times New Roman" w:hAnsi="Sylfaen" w:cs="Sylfaen"/>
          <w:color w:val="000000"/>
          <w:lang w:val="ka-GE" w:eastAsia="ru-RU"/>
        </w:rPr>
        <w:t>); სამედიცინო კაბინეტი(საერთო ფართი-</w:t>
      </w:r>
      <w:r w:rsidR="004C6A51" w:rsidRPr="004701D6">
        <w:rPr>
          <w:rFonts w:ascii="Sylfaen" w:eastAsia="Times New Roman" w:hAnsi="Sylfaen" w:cs="Sylfaen"/>
          <w:color w:val="000000"/>
          <w:lang w:val="ka-GE" w:eastAsia="ru-RU"/>
        </w:rPr>
        <w:t xml:space="preserve">12 </w:t>
      </w:r>
      <w:proofErr w:type="spellStart"/>
      <w:r w:rsidR="004C6A51" w:rsidRPr="004701D6">
        <w:rPr>
          <w:rFonts w:ascii="Sylfaen" w:eastAsia="Times New Roman" w:hAnsi="Sylfaen" w:cs="Sylfaen"/>
          <w:color w:val="000000"/>
          <w:lang w:val="ka-GE" w:eastAsia="ru-RU"/>
        </w:rPr>
        <w:t>კვ.მ</w:t>
      </w:r>
      <w:proofErr w:type="spellEnd"/>
      <w:r w:rsidR="00E704EF" w:rsidRPr="004701D6">
        <w:rPr>
          <w:rFonts w:ascii="Sylfaen" w:eastAsia="Times New Roman" w:hAnsi="Sylfaen" w:cs="Sylfaen"/>
          <w:color w:val="000000"/>
          <w:lang w:val="ka-GE" w:eastAsia="ru-RU"/>
        </w:rPr>
        <w:t>); გარდერობი(საერთო ფართი-</w:t>
      </w:r>
      <w:r w:rsidR="004C6A51" w:rsidRPr="004701D6">
        <w:rPr>
          <w:rFonts w:ascii="Sylfaen" w:eastAsia="Times New Roman" w:hAnsi="Sylfaen" w:cs="Sylfaen"/>
          <w:color w:val="000000"/>
          <w:lang w:val="ka-GE" w:eastAsia="ru-RU"/>
        </w:rPr>
        <w:t xml:space="preserve">14 </w:t>
      </w:r>
      <w:proofErr w:type="spellStart"/>
      <w:r w:rsidR="004C6A51" w:rsidRPr="004701D6">
        <w:rPr>
          <w:rFonts w:ascii="Sylfaen" w:eastAsia="Times New Roman" w:hAnsi="Sylfaen" w:cs="Sylfaen"/>
          <w:color w:val="000000"/>
          <w:lang w:val="ka-GE" w:eastAsia="ru-RU"/>
        </w:rPr>
        <w:t>კვ.მ</w:t>
      </w:r>
      <w:proofErr w:type="spellEnd"/>
      <w:r w:rsidR="00E704EF" w:rsidRPr="004701D6">
        <w:rPr>
          <w:rFonts w:ascii="Sylfaen" w:eastAsia="Times New Roman" w:hAnsi="Sylfaen" w:cs="Sylfaen"/>
          <w:color w:val="000000"/>
          <w:lang w:val="ka-GE" w:eastAsia="ru-RU"/>
        </w:rPr>
        <w:t>)</w:t>
      </w:r>
      <w:r w:rsidR="00E704EF" w:rsidRPr="004701D6">
        <w:rPr>
          <w:rFonts w:ascii="Sylfaen" w:eastAsia="Times New Roman" w:hAnsi="Sylfaen" w:cs="Arial"/>
          <w:color w:val="000000"/>
          <w:lang w:val="ka-GE" w:eastAsia="ru-RU"/>
        </w:rPr>
        <w:t>; სკოლის ეზოში-ღია სპორტული მოედანი(საერთო ფართი-400 კვ. მ); საქვაბე(საერთო ფართი-</w:t>
      </w:r>
      <w:r w:rsidR="004C6A51" w:rsidRPr="004701D6">
        <w:rPr>
          <w:rFonts w:ascii="Sylfaen" w:eastAsia="Times New Roman" w:hAnsi="Sylfaen" w:cs="Arial"/>
          <w:color w:val="000000"/>
          <w:lang w:val="ka-GE" w:eastAsia="ru-RU"/>
        </w:rPr>
        <w:t>8 კვ. მ</w:t>
      </w:r>
      <w:r w:rsidR="00E704EF" w:rsidRPr="004701D6">
        <w:rPr>
          <w:rFonts w:ascii="Sylfaen" w:eastAsia="Times New Roman" w:hAnsi="Sylfaen" w:cs="Arial"/>
          <w:color w:val="000000"/>
          <w:lang w:val="ka-GE" w:eastAsia="ru-RU"/>
        </w:rPr>
        <w:t>); საერთო სარგებლობის ტუალეტი.</w:t>
      </w:r>
    </w:p>
    <w:p w14:paraId="242814CD" w14:textId="52435668" w:rsidR="00E704EF" w:rsidRPr="004701D6" w:rsidRDefault="00E704EF" w:rsidP="00286DAB">
      <w:pPr>
        <w:spacing w:after="0" w:line="240" w:lineRule="auto"/>
        <w:ind w:firstLine="360"/>
        <w:jc w:val="both"/>
        <w:rPr>
          <w:rFonts w:ascii="Sylfaen" w:eastAsia="Times New Roman" w:hAnsi="Sylfaen" w:cs="Arial"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color w:val="000000"/>
          <w:lang w:val="ka-GE" w:eastAsia="ru-RU"/>
        </w:rPr>
        <w:t>სკოლას, სკოლის შენობის გარეთ გააჩნია ცალკე მიწის ნაკვეთი(საერთო</w:t>
      </w:r>
      <w:r w:rsidR="00BC23A3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>ფართი-82კვ. მ).</w:t>
      </w:r>
    </w:p>
    <w:p w14:paraId="5CF209F6" w14:textId="624F923B" w:rsidR="00286DAB" w:rsidRPr="004701D6" w:rsidRDefault="00B435E5" w:rsidP="00BC23A3">
      <w:pPr>
        <w:spacing w:after="0" w:line="240" w:lineRule="auto"/>
        <w:rPr>
          <w:rFonts w:ascii="Sylfaen" w:eastAsia="Times New Roman" w:hAnsi="Sylfaen" w:cs="Arial"/>
          <w:b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color w:val="000000"/>
          <w:lang w:val="ka-GE" w:eastAsia="ru-RU"/>
        </w:rPr>
        <w:t>სკოლის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ტერიტორია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გარშემორტყმულია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proofErr w:type="spellStart"/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საფეხმავლო</w:t>
      </w:r>
      <w:proofErr w:type="spellEnd"/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ბილიკებით/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ტროტუარებით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და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საავტომობილო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გზებით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.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შემდეგ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სამხრეთიდან და აღმოსავლეთიდან ესაზღვრება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საავტომობილო გზას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და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ყველა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სხვა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მხრიდან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მოსახლეობას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. </w:t>
      </w:r>
      <w:r w:rsidR="0024443D" w:rsidRPr="004701D6">
        <w:rPr>
          <w:rFonts w:ascii="Sylfaen" w:eastAsia="Times New Roman" w:hAnsi="Sylfaen" w:cs="Sylfaen"/>
          <w:color w:val="000000"/>
          <w:lang w:val="ka-GE" w:eastAsia="ru-RU"/>
        </w:rPr>
        <w:t>სკოლის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ტერიტორიიდან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არსებობს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ორი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გასასვლელი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. </w:t>
      </w:r>
    </w:p>
    <w:p w14:paraId="4C75093E" w14:textId="77777777" w:rsidR="00286DAB" w:rsidRPr="004701D6" w:rsidRDefault="00286DAB" w:rsidP="00286DAB">
      <w:pPr>
        <w:spacing w:after="0" w:line="240" w:lineRule="auto"/>
        <w:ind w:firstLine="720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</w:p>
    <w:p w14:paraId="40F0786C" w14:textId="41D04ACF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1.4 </w:t>
      </w:r>
      <w:r w:rsidR="00D733B7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="00E704EF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შპს ელიტური სკოლა „გორდას“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საგანგებო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შტაბი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მისი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ფუნქციონალური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მოვალეობები</w:t>
      </w:r>
    </w:p>
    <w:p w14:paraId="6448AC76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color w:val="000000"/>
          <w:lang w:val="ka-GE" w:eastAsia="ru-RU"/>
        </w:rPr>
      </w:pPr>
    </w:p>
    <w:p w14:paraId="530D13EA" w14:textId="664CB697" w:rsidR="00286DAB" w:rsidRPr="004701D6" w:rsidRDefault="00E704EF" w:rsidP="00286DAB">
      <w:pPr>
        <w:spacing w:after="0" w:line="240" w:lineRule="auto"/>
        <w:ind w:firstLine="450"/>
        <w:jc w:val="both"/>
        <w:rPr>
          <w:rFonts w:ascii="Sylfaen" w:eastAsia="Times New Roman" w:hAnsi="Sylfaen" w:cs="Arial"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color w:val="000000"/>
          <w:lang w:val="ka-GE" w:eastAsia="ru-RU"/>
        </w:rPr>
        <w:t>შპს ელიტურ სკოლა „გორდაში“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ფუნქციონირებს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საგანგებო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შტაბი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,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რომელიც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წარმოადგენს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საგ</w:t>
      </w:r>
      <w:r w:rsidR="00B071CB" w:rsidRPr="004701D6">
        <w:rPr>
          <w:rFonts w:ascii="Sylfaen" w:eastAsia="Times New Roman" w:hAnsi="Sylfaen" w:cs="Sylfaen"/>
          <w:color w:val="000000"/>
          <w:lang w:val="ka-GE" w:eastAsia="ru-RU"/>
        </w:rPr>
        <w:t>ა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ნგებო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სიტუაციების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პრევენციის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,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მათზე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მზადყოფნის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,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რეაგირებისა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და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აღდგენითი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სამუშაოების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მაკოორდინირებელ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და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გადაწყვეტილების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მიმღებ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ორგანოს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.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საგანგებო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შტაბის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უფროსი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არის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F367B4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სკოლის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დირექტორი</w:t>
      </w:r>
      <w:r w:rsidR="00286DAB" w:rsidRPr="004701D6">
        <w:rPr>
          <w:rFonts w:ascii="Sylfaen" w:eastAsia="Times New Roman" w:hAnsi="Sylfaen" w:cs="Arial"/>
          <w:lang w:val="ka-GE" w:eastAsia="ru-RU"/>
        </w:rPr>
        <w:t>.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საგანგებო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სიტუაციებთან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დაკავშირებული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ამოცანების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გადასაწყვეტად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F367B4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სკოლის 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>დირექტორი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>,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გეგმის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შესაბამისად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,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კოორდინაციას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უწევს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სახანძრო-</w:t>
      </w:r>
      <w:proofErr w:type="spellStart"/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სამაშველო</w:t>
      </w:r>
      <w:proofErr w:type="spellEnd"/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 xml:space="preserve"> ჯგუფებსა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და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საშუალებებს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. </w:t>
      </w:r>
    </w:p>
    <w:p w14:paraId="37C1EB2C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color w:val="000000"/>
          <w:lang w:val="ka-GE" w:eastAsia="ru-RU"/>
        </w:rPr>
      </w:pPr>
    </w:p>
    <w:p w14:paraId="2567D7CB" w14:textId="0853F73C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/>
          <w:color w:val="000000"/>
          <w:lang w:val="ka-GE" w:eastAsia="ru-RU"/>
        </w:rPr>
        <w:t>საგანგებო</w:t>
      </w:r>
      <w:r w:rsidRPr="004701D6">
        <w:rPr>
          <w:rFonts w:ascii="Sylfaen" w:eastAsia="Times New Roman" w:hAnsi="Sylfaen" w:cs="Arial"/>
          <w:b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color w:val="000000"/>
          <w:lang w:val="ka-GE" w:eastAsia="ru-RU"/>
        </w:rPr>
        <w:t>შტაბი</w:t>
      </w:r>
      <w:r w:rsidRPr="004701D6">
        <w:rPr>
          <w:rFonts w:ascii="Sylfaen" w:eastAsia="Times New Roman" w:hAnsi="Sylfaen" w:cs="Arial"/>
          <w:b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color w:val="000000"/>
          <w:lang w:val="ka-GE" w:eastAsia="ru-RU"/>
        </w:rPr>
        <w:t>ახორციელებს</w:t>
      </w:r>
      <w:r w:rsidRPr="004701D6">
        <w:rPr>
          <w:rFonts w:ascii="Sylfaen" w:eastAsia="Times New Roman" w:hAnsi="Sylfaen" w:cs="Arial"/>
          <w:b/>
          <w:color w:val="000000"/>
          <w:lang w:val="ka-GE" w:eastAsia="ru-RU"/>
        </w:rPr>
        <w:t>:</w:t>
      </w:r>
    </w:p>
    <w:p w14:paraId="18406BAD" w14:textId="77777777" w:rsidR="00BC23A3" w:rsidRPr="004701D6" w:rsidRDefault="00BC23A3" w:rsidP="00286DAB">
      <w:pPr>
        <w:spacing w:after="0" w:line="240" w:lineRule="auto"/>
        <w:jc w:val="both"/>
        <w:rPr>
          <w:rFonts w:ascii="Sylfaen" w:eastAsia="Times New Roman" w:hAnsi="Sylfaen" w:cs="Arial"/>
          <w:b/>
          <w:color w:val="000000"/>
          <w:lang w:val="ka-GE" w:eastAsia="ru-RU"/>
        </w:rPr>
      </w:pPr>
    </w:p>
    <w:p w14:paraId="1BCE544D" w14:textId="77777777" w:rsidR="00286DAB" w:rsidRPr="004701D6" w:rsidRDefault="00286DAB" w:rsidP="00286DAB">
      <w:pPr>
        <w:numPr>
          <w:ilvl w:val="0"/>
          <w:numId w:val="10"/>
        </w:numPr>
        <w:spacing w:after="0" w:line="240" w:lineRule="auto"/>
        <w:ind w:left="720" w:hanging="270"/>
        <w:jc w:val="both"/>
        <w:rPr>
          <w:rFonts w:ascii="Sylfaen" w:eastAsia="Times New Roman" w:hAnsi="Sylfaen" w:cs="Arial"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color w:val="000000"/>
          <w:lang w:val="ka-GE" w:eastAsia="ru-RU"/>
        </w:rPr>
        <w:t>სამოქალაქო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უსაფრთხოების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სფეროში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შიდაუწყებრივი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ნორმატიული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აქტების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შემუშავებას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>;</w:t>
      </w:r>
    </w:p>
    <w:p w14:paraId="5584C15F" w14:textId="4D344654" w:rsidR="00286DAB" w:rsidRPr="004701D6" w:rsidRDefault="00BC23A3" w:rsidP="00286DAB">
      <w:pPr>
        <w:numPr>
          <w:ilvl w:val="0"/>
          <w:numId w:val="10"/>
        </w:numPr>
        <w:spacing w:after="0" w:line="240" w:lineRule="auto"/>
        <w:ind w:left="720" w:hanging="270"/>
        <w:jc w:val="both"/>
        <w:rPr>
          <w:rFonts w:ascii="Sylfaen" w:eastAsia="Times New Roman" w:hAnsi="Sylfaen" w:cs="Arial"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color w:val="000000"/>
          <w:lang w:val="ka-GE" w:eastAsia="ru-RU"/>
        </w:rPr>
        <w:t xml:space="preserve">რეაგირების </w:t>
      </w:r>
      <w:r w:rsidR="00315CC2" w:rsidRPr="004701D6">
        <w:rPr>
          <w:rFonts w:ascii="Sylfaen" w:eastAsia="Times New Roman" w:hAnsi="Sylfaen" w:cs="Sylfaen"/>
          <w:color w:val="000000"/>
          <w:lang w:val="ka-GE" w:eastAsia="ru-RU"/>
        </w:rPr>
        <w:t xml:space="preserve"> ჯგუფებისთვის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 xml:space="preserve"> მითითებების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მიწოდებას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და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მათ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კოორდინირებას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>;</w:t>
      </w:r>
    </w:p>
    <w:p w14:paraId="60FB4A94" w14:textId="77777777" w:rsidR="00286DAB" w:rsidRPr="004701D6" w:rsidRDefault="00286DAB" w:rsidP="00286DAB">
      <w:pPr>
        <w:numPr>
          <w:ilvl w:val="0"/>
          <w:numId w:val="10"/>
        </w:numPr>
        <w:spacing w:after="0" w:line="240" w:lineRule="auto"/>
        <w:ind w:left="720" w:hanging="270"/>
        <w:jc w:val="both"/>
        <w:rPr>
          <w:rFonts w:ascii="Sylfaen" w:eastAsia="Times New Roman" w:hAnsi="Sylfaen" w:cs="Arial"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color w:val="000000"/>
          <w:lang w:val="ka-GE" w:eastAsia="ru-RU"/>
        </w:rPr>
        <w:t>ზემდგომი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უწყების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მიერ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განსაზღვრული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დარგობრივი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პოლიტიკის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განხორციელებას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შესაბამისი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რეკომენდაციის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შემუშავებასა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ადრესატებამდე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მიწოდებას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>;</w:t>
      </w:r>
    </w:p>
    <w:p w14:paraId="2368ED47" w14:textId="77777777" w:rsidR="00286DAB" w:rsidRPr="004701D6" w:rsidRDefault="00286DAB" w:rsidP="00286DAB">
      <w:pPr>
        <w:numPr>
          <w:ilvl w:val="0"/>
          <w:numId w:val="10"/>
        </w:numPr>
        <w:spacing w:after="0" w:line="240" w:lineRule="auto"/>
        <w:ind w:left="720" w:hanging="270"/>
        <w:jc w:val="both"/>
        <w:rPr>
          <w:rFonts w:ascii="Sylfaen" w:eastAsia="Times New Roman" w:hAnsi="Sylfaen" w:cs="Arial"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color w:val="000000"/>
          <w:lang w:val="ka-GE" w:eastAsia="ru-RU"/>
        </w:rPr>
        <w:t>სამოქმედო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ამოცანების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დასახვას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გაწეული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საქმიანობის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შესახებ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ანგარიშების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მომზადებას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>.</w:t>
      </w:r>
    </w:p>
    <w:p w14:paraId="0B638AA6" w14:textId="697AE193" w:rsidR="00286DAB" w:rsidRPr="004701D6" w:rsidRDefault="00286DAB" w:rsidP="00286DAB">
      <w:pPr>
        <w:numPr>
          <w:ilvl w:val="0"/>
          <w:numId w:val="10"/>
        </w:numPr>
        <w:spacing w:after="0" w:line="240" w:lineRule="auto"/>
        <w:ind w:left="720" w:hanging="270"/>
        <w:jc w:val="both"/>
        <w:rPr>
          <w:rFonts w:ascii="Sylfaen" w:eastAsia="Times New Roman" w:hAnsi="Sylfaen" w:cs="Arial"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color w:val="000000"/>
          <w:lang w:val="ka-GE" w:eastAsia="ru-RU"/>
        </w:rPr>
        <w:t>მხარდამჭერი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ორგანიზაციების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ტექნიკურ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ექსპერტებთან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თანამშრომლობას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>;</w:t>
      </w:r>
    </w:p>
    <w:p w14:paraId="2A2CB52C" w14:textId="6B48F57F" w:rsidR="00BC23A3" w:rsidRPr="004701D6" w:rsidRDefault="00FE256D" w:rsidP="00286DAB">
      <w:pPr>
        <w:numPr>
          <w:ilvl w:val="0"/>
          <w:numId w:val="10"/>
        </w:numPr>
        <w:spacing w:after="0" w:line="240" w:lineRule="auto"/>
        <w:ind w:left="720" w:hanging="270"/>
        <w:jc w:val="both"/>
        <w:rPr>
          <w:rFonts w:ascii="Sylfaen" w:eastAsia="Times New Roman" w:hAnsi="Sylfaen" w:cs="Arial"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color w:val="000000"/>
          <w:lang w:val="ka-GE" w:eastAsia="ru-RU"/>
        </w:rPr>
        <w:t>მოკვლევისა და მონიტორინგის შედეგების მონაცემთა ბაზის წარმოებას;</w:t>
      </w:r>
    </w:p>
    <w:p w14:paraId="04CAAB38" w14:textId="77777777" w:rsidR="00286DAB" w:rsidRPr="004701D6" w:rsidRDefault="00286DAB" w:rsidP="00286DAB">
      <w:pPr>
        <w:numPr>
          <w:ilvl w:val="0"/>
          <w:numId w:val="10"/>
        </w:numPr>
        <w:spacing w:after="0" w:line="240" w:lineRule="auto"/>
        <w:ind w:left="720" w:hanging="270"/>
        <w:jc w:val="both"/>
        <w:rPr>
          <w:rFonts w:ascii="Sylfaen" w:eastAsia="Times New Roman" w:hAnsi="Sylfaen" w:cs="Arial"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color w:val="000000"/>
          <w:lang w:val="ka-GE" w:eastAsia="ru-RU"/>
        </w:rPr>
        <w:t>ფინანსური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მატერიალური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რესურსების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რეზერვების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შექმნის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ორგანიზებას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>.</w:t>
      </w:r>
    </w:p>
    <w:p w14:paraId="6E173D90" w14:textId="77777777" w:rsidR="00286DAB" w:rsidRPr="004701D6" w:rsidRDefault="00286DAB" w:rsidP="00286DAB">
      <w:pPr>
        <w:spacing w:after="0" w:line="240" w:lineRule="auto"/>
        <w:ind w:firstLine="720"/>
        <w:jc w:val="both"/>
        <w:rPr>
          <w:rFonts w:ascii="Sylfaen" w:eastAsia="Times New Roman" w:hAnsi="Sylfaen" w:cs="Arial"/>
          <w:color w:val="000000"/>
          <w:lang w:val="ka-GE" w:eastAsia="ru-RU"/>
        </w:rPr>
      </w:pPr>
    </w:p>
    <w:p w14:paraId="5D2305E6" w14:textId="77777777" w:rsidR="003B190B" w:rsidRPr="004701D6" w:rsidRDefault="003B190B" w:rsidP="00286DAB">
      <w:pPr>
        <w:spacing w:after="0" w:line="240" w:lineRule="auto"/>
        <w:ind w:firstLine="720"/>
        <w:jc w:val="center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</w:p>
    <w:p w14:paraId="3A50EE08" w14:textId="77777777" w:rsidR="003B190B" w:rsidRPr="004701D6" w:rsidRDefault="003B190B" w:rsidP="00286DAB">
      <w:pPr>
        <w:spacing w:after="0" w:line="240" w:lineRule="auto"/>
        <w:ind w:firstLine="720"/>
        <w:jc w:val="center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</w:p>
    <w:p w14:paraId="21102244" w14:textId="77777777" w:rsidR="003B190B" w:rsidRPr="004701D6" w:rsidRDefault="003B190B" w:rsidP="00286DAB">
      <w:pPr>
        <w:spacing w:after="0" w:line="240" w:lineRule="auto"/>
        <w:ind w:firstLine="720"/>
        <w:jc w:val="center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</w:p>
    <w:p w14:paraId="18EF4F1F" w14:textId="77777777" w:rsidR="003B190B" w:rsidRPr="004701D6" w:rsidRDefault="003B190B" w:rsidP="00286DAB">
      <w:pPr>
        <w:spacing w:after="0" w:line="240" w:lineRule="auto"/>
        <w:ind w:firstLine="720"/>
        <w:jc w:val="center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</w:p>
    <w:p w14:paraId="0CA19C53" w14:textId="02FF5868" w:rsidR="00286DAB" w:rsidRPr="004701D6" w:rsidRDefault="00E704EF" w:rsidP="00286DAB">
      <w:pPr>
        <w:spacing w:after="0" w:line="240" w:lineRule="auto"/>
        <w:ind w:firstLine="720"/>
        <w:jc w:val="center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lastRenderedPageBreak/>
        <w:t>შპს ელიტური სკოლა „გორდას“</w:t>
      </w:r>
      <w:r w:rsidR="00286DAB"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 xml:space="preserve"> საგანგებო</w:t>
      </w:r>
      <w:r w:rsidR="00286DAB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შტაბის</w:t>
      </w:r>
      <w:r w:rsidR="00286DAB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წევრების</w:t>
      </w:r>
      <w:r w:rsidR="00286DAB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ფუნქციონალური</w:t>
      </w:r>
      <w:r w:rsidR="00286DAB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მოვალეობები</w:t>
      </w:r>
    </w:p>
    <w:p w14:paraId="2EF6DBEB" w14:textId="77777777" w:rsidR="00286DAB" w:rsidRPr="004701D6" w:rsidRDefault="00286DAB" w:rsidP="00286DAB">
      <w:pPr>
        <w:spacing w:after="0" w:line="240" w:lineRule="auto"/>
        <w:ind w:firstLine="720"/>
        <w:jc w:val="both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9"/>
        <w:gridCol w:w="3837"/>
        <w:gridCol w:w="3197"/>
        <w:gridCol w:w="2167"/>
      </w:tblGrid>
      <w:tr w:rsidR="00FE256D" w:rsidRPr="004701D6" w14:paraId="7A4545B5" w14:textId="77777777" w:rsidTr="00FE256D">
        <w:trPr>
          <w:trHeight w:val="1520"/>
          <w:jc w:val="center"/>
        </w:trPr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4F5F8FF3" w14:textId="77777777" w:rsidR="00286DAB" w:rsidRPr="004701D6" w:rsidRDefault="00286DAB" w:rsidP="00286DAB">
            <w:pPr>
              <w:spacing w:after="0" w:line="240" w:lineRule="auto"/>
              <w:ind w:left="-113" w:right="-144"/>
              <w:jc w:val="center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N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2022455B" w14:textId="77777777" w:rsidR="00286DAB" w:rsidRPr="004701D6" w:rsidRDefault="00286DAB" w:rsidP="00286DAB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შტაბის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წევრის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პოზიცია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/</w:t>
            </w:r>
            <w:proofErr w:type="spellStart"/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საკურატორო</w:t>
            </w:r>
            <w:proofErr w:type="spellEnd"/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დახმარების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ფუნქციის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დასახელება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5DCB72FF" w14:textId="77777777" w:rsidR="00286DAB" w:rsidRPr="004701D6" w:rsidRDefault="00286DAB" w:rsidP="00286DAB">
            <w:pPr>
              <w:tabs>
                <w:tab w:val="left" w:pos="2670"/>
                <w:tab w:val="left" w:pos="6405"/>
              </w:tabs>
              <w:spacing w:after="0" w:line="240" w:lineRule="auto"/>
              <w:ind w:left="-70" w:right="-85"/>
              <w:jc w:val="center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color w:val="000000"/>
                <w:lang w:val="ka-GE" w:eastAsia="ru-RU"/>
              </w:rPr>
              <w:t>ყოველდღიური</w:t>
            </w:r>
            <w:r w:rsidRPr="004701D6">
              <w:rPr>
                <w:rFonts w:ascii="Sylfaen" w:eastAsia="Times New Roman" w:hAnsi="Sylfaen" w:cs="Arial"/>
                <w:b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color w:val="000000"/>
                <w:lang w:val="ka-GE" w:eastAsia="ru-RU"/>
              </w:rPr>
              <w:t>საქმიანობის</w:t>
            </w:r>
            <w:r w:rsidRPr="004701D6">
              <w:rPr>
                <w:rFonts w:ascii="Sylfaen" w:eastAsia="Times New Roman" w:hAnsi="Sylfaen" w:cs="Arial"/>
                <w:b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color w:val="000000"/>
                <w:lang w:val="ka-GE" w:eastAsia="ru-RU"/>
              </w:rPr>
              <w:t>რეჟიმში</w:t>
            </w:r>
            <w:r w:rsidRPr="004701D6">
              <w:rPr>
                <w:rFonts w:ascii="Sylfaen" w:eastAsia="Times New Roman" w:hAnsi="Sylfaen" w:cs="Arial"/>
                <w:b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თანამდებობა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რომელთანაც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შეთავსებულია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color w:val="00000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b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color w:val="000000"/>
                <w:lang w:val="ka-GE" w:eastAsia="ru-RU"/>
              </w:rPr>
              <w:t>შტაბის</w:t>
            </w:r>
            <w:r w:rsidRPr="004701D6">
              <w:rPr>
                <w:rFonts w:ascii="Sylfaen" w:eastAsia="Times New Roman" w:hAnsi="Sylfaen" w:cs="Arial"/>
                <w:b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წევრის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პოზიცია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610790A7" w14:textId="77777777" w:rsidR="00286DAB" w:rsidRPr="004701D6" w:rsidRDefault="00286DAB" w:rsidP="00286DAB">
            <w:pPr>
              <w:tabs>
                <w:tab w:val="left" w:pos="6405"/>
              </w:tabs>
              <w:spacing w:after="0" w:line="240" w:lineRule="auto"/>
              <w:ind w:left="-68" w:right="-133"/>
              <w:jc w:val="center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color w:val="00000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b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color w:val="000000"/>
                <w:lang w:val="ka-GE" w:eastAsia="ru-RU"/>
              </w:rPr>
              <w:t>შტაბის</w:t>
            </w:r>
            <w:r w:rsidRPr="004701D6">
              <w:rPr>
                <w:rFonts w:ascii="Sylfaen" w:eastAsia="Times New Roman" w:hAnsi="Sylfaen" w:cs="Arial"/>
                <w:b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წევრის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საკურატორო</w:t>
            </w:r>
            <w:proofErr w:type="spellEnd"/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ფუნქციის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აღწერის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დანართი</w:t>
            </w:r>
          </w:p>
        </w:tc>
      </w:tr>
      <w:tr w:rsidR="00FE256D" w:rsidRPr="004701D6" w14:paraId="7F961C1A" w14:textId="77777777" w:rsidTr="00FE256D">
        <w:trPr>
          <w:jc w:val="center"/>
        </w:trPr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0384C" w14:textId="77777777" w:rsidR="00286DAB" w:rsidRPr="004701D6" w:rsidRDefault="00286DAB" w:rsidP="00286DAB">
            <w:pPr>
              <w:spacing w:after="0" w:line="240" w:lineRule="auto"/>
              <w:ind w:left="-113" w:right="-144"/>
              <w:jc w:val="center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1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CAC15" w14:textId="77777777" w:rsidR="00286DAB" w:rsidRPr="004701D6" w:rsidRDefault="00286DAB" w:rsidP="00286DAB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შტაბის</w:t>
            </w: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უფროსი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24764" w14:textId="69544D05" w:rsidR="00286DAB" w:rsidRPr="004701D6" w:rsidRDefault="003D3DF1" w:rsidP="00286DAB">
            <w:pPr>
              <w:tabs>
                <w:tab w:val="left" w:pos="2670"/>
                <w:tab w:val="left" w:pos="6405"/>
              </w:tabs>
              <w:spacing w:after="0" w:line="240" w:lineRule="auto"/>
              <w:ind w:right="-85"/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 xml:space="preserve"> სკოლის</w:t>
            </w:r>
            <w:r w:rsidR="00286DAB"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 xml:space="preserve"> დირექტორი</w:t>
            </w:r>
          </w:p>
          <w:p w14:paraId="0CA9B627" w14:textId="54CDB63B" w:rsidR="008117EC" w:rsidRPr="004701D6" w:rsidRDefault="008117EC" w:rsidP="00286DAB">
            <w:pPr>
              <w:tabs>
                <w:tab w:val="left" w:pos="2670"/>
                <w:tab w:val="left" w:pos="6405"/>
              </w:tabs>
              <w:spacing w:after="0" w:line="240" w:lineRule="auto"/>
              <w:ind w:right="-85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D9C28" w14:textId="77777777" w:rsidR="00286DAB" w:rsidRPr="004701D6" w:rsidRDefault="00286DAB" w:rsidP="00286DAB">
            <w:pPr>
              <w:tabs>
                <w:tab w:val="left" w:pos="6405"/>
              </w:tabs>
              <w:spacing w:after="0" w:line="240" w:lineRule="auto"/>
              <w:ind w:left="15" w:right="-133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დანართი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№ 3  </w:t>
            </w:r>
          </w:p>
          <w:p w14:paraId="361C87E5" w14:textId="77777777" w:rsidR="00286DAB" w:rsidRPr="004701D6" w:rsidRDefault="00286DAB" w:rsidP="00286DAB">
            <w:pPr>
              <w:tabs>
                <w:tab w:val="left" w:pos="6405"/>
              </w:tabs>
              <w:spacing w:after="0" w:line="240" w:lineRule="auto"/>
              <w:ind w:left="15" w:right="-133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პუნქტი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№1</w:t>
            </w:r>
          </w:p>
        </w:tc>
      </w:tr>
      <w:tr w:rsidR="002C384E" w:rsidRPr="004701D6" w14:paraId="5795B7A0" w14:textId="77777777" w:rsidTr="00FE256D">
        <w:trPr>
          <w:trHeight w:val="734"/>
          <w:jc w:val="center"/>
        </w:trPr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8FDD3" w14:textId="25B24BAB" w:rsidR="002C384E" w:rsidRPr="004701D6" w:rsidRDefault="002C384E" w:rsidP="002C384E">
            <w:pPr>
              <w:spacing w:after="0" w:line="240" w:lineRule="auto"/>
              <w:ind w:left="-113" w:right="-144"/>
              <w:jc w:val="center"/>
              <w:rPr>
                <w:rFonts w:ascii="Sylfaen" w:eastAsia="Times New Roman" w:hAnsi="Sylfaen" w:cs="Arial"/>
                <w:bCs/>
                <w:color w:val="000000"/>
                <w:lang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2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E7738" w14:textId="1C3EE214" w:rsidR="002C384E" w:rsidRPr="004701D6" w:rsidRDefault="002C384E" w:rsidP="002C384E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შტაბის</w:t>
            </w: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უფროსის</w:t>
            </w: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მოადგილე</w:t>
            </w:r>
            <w:r w:rsidR="00A15324"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, საე</w:t>
            </w: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ვაკუაცი</w:t>
            </w:r>
            <w:r w:rsidR="00A15324"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ო ჯგუფის უფროსი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AC775" w14:textId="77777777" w:rsidR="002C384E" w:rsidRPr="004701D6" w:rsidRDefault="002C384E" w:rsidP="002C384E">
            <w:pPr>
              <w:tabs>
                <w:tab w:val="left" w:pos="6405"/>
              </w:tabs>
              <w:spacing w:after="0" w:line="240" w:lineRule="auto"/>
              <w:ind w:right="-85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სპორტის მასწავლებელი</w:t>
            </w:r>
          </w:p>
          <w:p w14:paraId="12608B05" w14:textId="77777777" w:rsidR="002C384E" w:rsidRPr="004701D6" w:rsidRDefault="002C384E" w:rsidP="002C384E">
            <w:pPr>
              <w:tabs>
                <w:tab w:val="left" w:pos="6405"/>
              </w:tabs>
              <w:spacing w:after="0" w:line="240" w:lineRule="auto"/>
              <w:ind w:right="-85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2A8C6" w14:textId="77777777" w:rsidR="002C384E" w:rsidRPr="004701D6" w:rsidRDefault="002C384E" w:rsidP="002C384E">
            <w:pPr>
              <w:spacing w:after="0" w:line="240" w:lineRule="auto"/>
              <w:ind w:left="15" w:right="-133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დანართი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№ 3  </w:t>
            </w:r>
          </w:p>
          <w:p w14:paraId="1CC1F30B" w14:textId="62D18287" w:rsidR="002C384E" w:rsidRPr="004701D6" w:rsidRDefault="002C384E" w:rsidP="002C384E">
            <w:pPr>
              <w:spacing w:after="0" w:line="240" w:lineRule="auto"/>
              <w:ind w:left="15" w:right="-133"/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პუნქტი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№2</w:t>
            </w:r>
          </w:p>
        </w:tc>
      </w:tr>
      <w:tr w:rsidR="002C384E" w:rsidRPr="004701D6" w14:paraId="45811996" w14:textId="77777777" w:rsidTr="00FE256D">
        <w:trPr>
          <w:trHeight w:val="734"/>
          <w:jc w:val="center"/>
        </w:trPr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10F53" w14:textId="6375C498" w:rsidR="002C384E" w:rsidRPr="004701D6" w:rsidRDefault="002C384E" w:rsidP="002C384E">
            <w:pPr>
              <w:spacing w:after="0" w:line="240" w:lineRule="auto"/>
              <w:ind w:left="-113" w:right="-144"/>
              <w:jc w:val="center"/>
              <w:rPr>
                <w:rFonts w:ascii="Sylfaen" w:eastAsia="Times New Roman" w:hAnsi="Sylfaen" w:cs="Arial"/>
                <w:bCs/>
                <w:color w:val="000000"/>
                <w:lang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eastAsia="ru-RU"/>
              </w:rPr>
              <w:t>3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5C2FC" w14:textId="3F0C381B" w:rsidR="002C384E" w:rsidRPr="004701D6" w:rsidRDefault="002C384E" w:rsidP="002C384E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შტაბის</w:t>
            </w: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უფროსის</w:t>
            </w: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მოადგილე</w:t>
            </w:r>
            <w:r w:rsidR="00A15324"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,</w:t>
            </w:r>
            <w:r w:rsidRPr="004701D6">
              <w:rPr>
                <w:rFonts w:ascii="Sylfaen" w:eastAsia="Times New Roman" w:hAnsi="Sylfaen" w:cs="Sylfaen"/>
                <w:color w:val="000000"/>
                <w:lang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 xml:space="preserve">მატერიალურ - ტექნიკური მომარაგების </w:t>
            </w:r>
            <w:r w:rsidR="00A15324"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ჯგუფის  უფროსი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 xml:space="preserve"> 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9F40B" w14:textId="0D5C5AC6" w:rsidR="002C384E" w:rsidRPr="004701D6" w:rsidRDefault="002C384E" w:rsidP="002C384E">
            <w:pPr>
              <w:tabs>
                <w:tab w:val="left" w:pos="2670"/>
                <w:tab w:val="left" w:pos="6405"/>
              </w:tabs>
              <w:spacing w:after="0" w:line="240" w:lineRule="auto"/>
              <w:ind w:right="-85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>ტექნიკური  მენეჯერი</w:t>
            </w:r>
          </w:p>
          <w:p w14:paraId="21C6239A" w14:textId="2B130891" w:rsidR="002C384E" w:rsidRPr="004701D6" w:rsidRDefault="002C384E" w:rsidP="002C384E">
            <w:pPr>
              <w:tabs>
                <w:tab w:val="left" w:pos="6405"/>
              </w:tabs>
              <w:spacing w:after="0" w:line="240" w:lineRule="auto"/>
              <w:ind w:right="-85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5EB56" w14:textId="77777777" w:rsidR="002C384E" w:rsidRPr="004701D6" w:rsidRDefault="002C384E" w:rsidP="002C384E">
            <w:pPr>
              <w:spacing w:after="0" w:line="240" w:lineRule="auto"/>
              <w:ind w:left="15" w:right="-133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დანართი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№ 3  </w:t>
            </w:r>
          </w:p>
          <w:p w14:paraId="32536CC9" w14:textId="4562A073" w:rsidR="002C384E" w:rsidRPr="004701D6" w:rsidRDefault="002C384E" w:rsidP="002C384E">
            <w:pPr>
              <w:spacing w:after="0" w:line="240" w:lineRule="auto"/>
              <w:ind w:left="15" w:right="-133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პუნქტი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№</w:t>
            </w:r>
            <w:r w:rsidR="006644C9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3</w:t>
            </w:r>
          </w:p>
        </w:tc>
      </w:tr>
      <w:tr w:rsidR="002C384E" w:rsidRPr="004701D6" w14:paraId="2A4FA36A" w14:textId="77777777" w:rsidTr="00FE256D">
        <w:trPr>
          <w:trHeight w:val="847"/>
          <w:jc w:val="center"/>
        </w:trPr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50460" w14:textId="005FA358" w:rsidR="002C384E" w:rsidRPr="004701D6" w:rsidRDefault="002C384E" w:rsidP="002C384E">
            <w:pPr>
              <w:spacing w:after="0" w:line="240" w:lineRule="auto"/>
              <w:ind w:left="-113" w:right="-144"/>
              <w:jc w:val="center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4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5B548" w14:textId="3418599F" w:rsidR="002C384E" w:rsidRPr="004701D6" w:rsidRDefault="002C384E" w:rsidP="002C384E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შტაბის</w:t>
            </w: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უფროსის</w:t>
            </w: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 xml:space="preserve"> თანაშემწე </w:t>
            </w: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კავშირგაბმულობისა</w:t>
            </w: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შეტყობინების</w:t>
            </w: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 xml:space="preserve"> საკითხებში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E4DDD" w14:textId="4E24D71F" w:rsidR="002C384E" w:rsidRPr="004701D6" w:rsidRDefault="002C384E" w:rsidP="002C384E">
            <w:pPr>
              <w:tabs>
                <w:tab w:val="left" w:pos="2670"/>
                <w:tab w:val="left" w:pos="6405"/>
              </w:tabs>
              <w:spacing w:after="0" w:line="240" w:lineRule="auto"/>
              <w:ind w:right="-85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დირექტორის მოადგილ</w:t>
            </w:r>
            <w:r w:rsidR="006644C9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ე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, სასწავლო დარგის  მენეჯერი</w:t>
            </w:r>
          </w:p>
          <w:p w14:paraId="1C788644" w14:textId="25330646" w:rsidR="002C384E" w:rsidRPr="004701D6" w:rsidRDefault="002C384E" w:rsidP="002C384E">
            <w:pPr>
              <w:tabs>
                <w:tab w:val="left" w:pos="2670"/>
                <w:tab w:val="left" w:pos="6405"/>
              </w:tabs>
              <w:spacing w:after="0" w:line="240" w:lineRule="auto"/>
              <w:ind w:right="-85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D9D92" w14:textId="77777777" w:rsidR="002C384E" w:rsidRPr="004701D6" w:rsidRDefault="002C384E" w:rsidP="002C384E">
            <w:pPr>
              <w:spacing w:after="0" w:line="240" w:lineRule="auto"/>
              <w:ind w:left="15" w:right="-133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დანართი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№ 3  </w:t>
            </w:r>
          </w:p>
          <w:p w14:paraId="56C3A2F6" w14:textId="15BD0BB6" w:rsidR="002C384E" w:rsidRPr="004701D6" w:rsidRDefault="002C384E" w:rsidP="002C384E">
            <w:pPr>
              <w:spacing w:after="0" w:line="240" w:lineRule="auto"/>
              <w:ind w:left="15" w:right="-133"/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პუნქტი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№</w:t>
            </w:r>
            <w:r w:rsidR="006644C9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4</w:t>
            </w:r>
          </w:p>
        </w:tc>
      </w:tr>
      <w:tr w:rsidR="002C384E" w:rsidRPr="004701D6" w14:paraId="352EB982" w14:textId="77777777" w:rsidTr="00FE256D">
        <w:trPr>
          <w:trHeight w:val="847"/>
          <w:jc w:val="center"/>
        </w:trPr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F5CAC" w14:textId="4BF657FF" w:rsidR="002C384E" w:rsidRPr="004701D6" w:rsidRDefault="002C384E" w:rsidP="002C384E">
            <w:pPr>
              <w:spacing w:after="0" w:line="240" w:lineRule="auto"/>
              <w:ind w:left="-113" w:right="-144"/>
              <w:jc w:val="center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5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2E968" w14:textId="43EF3914" w:rsidR="002C384E" w:rsidRPr="004701D6" w:rsidRDefault="002C384E" w:rsidP="002C384E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სამედიცინო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რეაგირებ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ჯგუფის  უფროს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 xml:space="preserve">ი 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A623B" w14:textId="77777777" w:rsidR="002C384E" w:rsidRPr="004701D6" w:rsidRDefault="002C384E" w:rsidP="002C384E">
            <w:pPr>
              <w:tabs>
                <w:tab w:val="left" w:pos="2670"/>
                <w:tab w:val="left" w:pos="6405"/>
              </w:tabs>
              <w:spacing w:after="0" w:line="240" w:lineRule="auto"/>
              <w:ind w:right="-85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სკოლის ექიმი</w:t>
            </w:r>
          </w:p>
          <w:p w14:paraId="53D11A17" w14:textId="4B6D894F" w:rsidR="002C384E" w:rsidRPr="004701D6" w:rsidRDefault="002C384E" w:rsidP="002C384E">
            <w:pPr>
              <w:tabs>
                <w:tab w:val="left" w:pos="2670"/>
                <w:tab w:val="left" w:pos="6405"/>
              </w:tabs>
              <w:spacing w:after="0" w:line="240" w:lineRule="auto"/>
              <w:ind w:right="-85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CE78A" w14:textId="77777777" w:rsidR="002C384E" w:rsidRPr="004701D6" w:rsidRDefault="002C384E" w:rsidP="002C384E">
            <w:pPr>
              <w:spacing w:after="0" w:line="240" w:lineRule="auto"/>
              <w:ind w:left="15" w:right="-133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დანართი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№ 3  </w:t>
            </w:r>
          </w:p>
          <w:p w14:paraId="70EC52BB" w14:textId="42F18570" w:rsidR="002C384E" w:rsidRPr="004701D6" w:rsidRDefault="002C384E" w:rsidP="002C384E">
            <w:pPr>
              <w:spacing w:after="0" w:line="240" w:lineRule="auto"/>
              <w:ind w:left="15" w:right="-133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პუნქტი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№</w:t>
            </w:r>
            <w:r w:rsidR="006644C9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5</w:t>
            </w:r>
          </w:p>
        </w:tc>
      </w:tr>
      <w:tr w:rsidR="002C384E" w:rsidRPr="004701D6" w14:paraId="029C6001" w14:textId="77777777" w:rsidTr="00FE256D">
        <w:trPr>
          <w:trHeight w:val="647"/>
          <w:jc w:val="center"/>
        </w:trPr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F8784" w14:textId="77777777" w:rsidR="002C384E" w:rsidRPr="004701D6" w:rsidRDefault="002C384E" w:rsidP="002C384E">
            <w:pPr>
              <w:spacing w:after="0" w:line="240" w:lineRule="auto"/>
              <w:ind w:left="-113" w:right="-144"/>
              <w:jc w:val="center"/>
              <w:rPr>
                <w:rFonts w:ascii="Sylfaen" w:eastAsia="Times New Roman" w:hAnsi="Sylfaen" w:cs="Times New Roman"/>
                <w:color w:val="000000"/>
                <w:lang w:val="ru-RU" w:eastAsia="ru-RU"/>
              </w:rPr>
            </w:pPr>
          </w:p>
          <w:p w14:paraId="094EC440" w14:textId="7CEAB667" w:rsidR="002C384E" w:rsidRPr="004701D6" w:rsidRDefault="002C384E" w:rsidP="002C384E">
            <w:pPr>
              <w:spacing w:after="0" w:line="240" w:lineRule="auto"/>
              <w:ind w:left="-113" w:right="-144"/>
              <w:jc w:val="center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6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B70F1" w14:textId="77777777" w:rsidR="002C384E" w:rsidRPr="004701D6" w:rsidRDefault="002C384E" w:rsidP="002C384E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სახანძრო-</w:t>
            </w:r>
            <w:proofErr w:type="spellStart"/>
            <w:r w:rsidRPr="004701D6">
              <w:rPr>
                <w:rFonts w:ascii="Sylfaen" w:eastAsia="Times New Roman" w:hAnsi="Sylfaen" w:cs="Sylfaen"/>
                <w:color w:val="000000"/>
                <w:lang w:val="ru-RU" w:eastAsia="ru-RU"/>
              </w:rPr>
              <w:t>სამაშველო</w:t>
            </w:r>
            <w:proofErr w:type="spellEnd"/>
            <w:r w:rsidRPr="004701D6">
              <w:rPr>
                <w:rFonts w:ascii="Sylfaen" w:eastAsia="Times New Roman" w:hAnsi="Sylfaen" w:cs="Times New Roman"/>
                <w:color w:val="00000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Sylfaen"/>
                <w:color w:val="000000"/>
                <w:lang w:val="ru-RU" w:eastAsia="ru-RU"/>
              </w:rPr>
              <w:t>ჯგუფის</w:t>
            </w:r>
            <w:proofErr w:type="spellEnd"/>
            <w:r w:rsidRPr="004701D6">
              <w:rPr>
                <w:rFonts w:ascii="Sylfaen" w:eastAsia="Times New Roman" w:hAnsi="Sylfaen" w:cs="Times New Roman"/>
                <w:color w:val="00000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Sylfaen"/>
                <w:color w:val="000000"/>
                <w:lang w:val="ru-RU" w:eastAsia="ru-RU"/>
              </w:rPr>
              <w:t>უფროსი</w:t>
            </w:r>
            <w:proofErr w:type="spellEnd"/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2D4AA" w14:textId="77777777" w:rsidR="002C384E" w:rsidRPr="004701D6" w:rsidRDefault="002C384E" w:rsidP="002C384E">
            <w:pPr>
              <w:tabs>
                <w:tab w:val="left" w:pos="2670"/>
                <w:tab w:val="left" w:pos="6405"/>
              </w:tabs>
              <w:spacing w:after="0" w:line="240" w:lineRule="auto"/>
              <w:ind w:right="-85"/>
              <w:rPr>
                <w:rFonts w:ascii="Sylfaen" w:eastAsia="Times New Roman" w:hAnsi="Sylfaen" w:cs="Sylfaen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ისტ მენეჯერი</w:t>
            </w:r>
          </w:p>
          <w:p w14:paraId="70B88F09" w14:textId="44397BC2" w:rsidR="002C384E" w:rsidRPr="004701D6" w:rsidRDefault="002C384E" w:rsidP="002C384E">
            <w:pPr>
              <w:tabs>
                <w:tab w:val="left" w:pos="2670"/>
                <w:tab w:val="left" w:pos="6405"/>
              </w:tabs>
              <w:spacing w:after="0" w:line="240" w:lineRule="auto"/>
              <w:ind w:right="-85"/>
              <w:rPr>
                <w:rFonts w:ascii="Sylfaen" w:eastAsia="Times New Roman" w:hAnsi="Sylfaen" w:cs="Sylfaen"/>
                <w:color w:val="000000"/>
                <w:lang w:val="ka-GE" w:eastAsia="ru-RU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44307" w14:textId="74281AB2" w:rsidR="002C384E" w:rsidRPr="004701D6" w:rsidRDefault="002C384E" w:rsidP="002C384E">
            <w:pPr>
              <w:spacing w:after="0" w:line="240" w:lineRule="auto"/>
              <w:ind w:right="-133"/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Sylfaen"/>
                <w:color w:val="000000"/>
                <w:lang w:val="ru-RU" w:eastAsia="ru-RU"/>
              </w:rPr>
              <w:t>დანართი</w:t>
            </w:r>
            <w:proofErr w:type="spellEnd"/>
            <w:r w:rsidRPr="004701D6">
              <w:rPr>
                <w:rFonts w:ascii="Sylfaen" w:eastAsia="Times New Roman" w:hAnsi="Sylfaen" w:cs="Times New Roman"/>
                <w:color w:val="000000"/>
                <w:lang w:val="ru-RU" w:eastAsia="ru-RU"/>
              </w:rPr>
              <w:t xml:space="preserve"> № </w:t>
            </w:r>
            <w:proofErr w:type="gramStart"/>
            <w:r w:rsidRPr="004701D6">
              <w:rPr>
                <w:rFonts w:ascii="Sylfaen" w:eastAsia="Times New Roman" w:hAnsi="Sylfaen" w:cs="Times New Roman"/>
                <w:color w:val="000000"/>
                <w:lang w:val="ru-RU" w:eastAsia="ru-RU"/>
              </w:rPr>
              <w:t xml:space="preserve">3  </w:t>
            </w: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პუნქტი</w:t>
            </w:r>
            <w:proofErr w:type="gramEnd"/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 xml:space="preserve"> №</w:t>
            </w:r>
            <w:r w:rsidR="006644C9"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>6</w:t>
            </w:r>
          </w:p>
        </w:tc>
      </w:tr>
      <w:tr w:rsidR="002C384E" w:rsidRPr="004701D6" w14:paraId="13C8B31D" w14:textId="77777777" w:rsidTr="00FE256D">
        <w:trPr>
          <w:trHeight w:val="847"/>
          <w:jc w:val="center"/>
        </w:trPr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BAE9A" w14:textId="52AE291D" w:rsidR="002C384E" w:rsidRPr="004701D6" w:rsidRDefault="002C384E" w:rsidP="002C384E">
            <w:pPr>
              <w:spacing w:after="0" w:line="240" w:lineRule="auto"/>
              <w:ind w:left="-113" w:right="-144"/>
              <w:jc w:val="center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7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6122D" w14:textId="2767AF81" w:rsidR="002C384E" w:rsidRPr="004701D6" w:rsidRDefault="002C384E" w:rsidP="002C384E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>საზოგადოებრივი წესრიგის დაცვის ჯგუფის უფროსი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DA2F8" w14:textId="43A68EE3" w:rsidR="006644C9" w:rsidRPr="004701D6" w:rsidRDefault="006644C9" w:rsidP="006644C9">
            <w:pPr>
              <w:tabs>
                <w:tab w:val="left" w:pos="2670"/>
                <w:tab w:val="left" w:pos="6405"/>
              </w:tabs>
              <w:spacing w:after="0" w:line="240" w:lineRule="auto"/>
              <w:ind w:right="-85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დირექტორის მოადგილე, ხარისხის მართვის  მენეჯერი</w:t>
            </w:r>
          </w:p>
          <w:p w14:paraId="04F43D17" w14:textId="200AB68F" w:rsidR="002C384E" w:rsidRPr="004701D6" w:rsidRDefault="002C384E" w:rsidP="002C384E">
            <w:pPr>
              <w:tabs>
                <w:tab w:val="left" w:pos="2670"/>
                <w:tab w:val="left" w:pos="6405"/>
              </w:tabs>
              <w:spacing w:after="0" w:line="240" w:lineRule="auto"/>
              <w:ind w:right="-85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5130E" w14:textId="0F978A5E" w:rsidR="002C384E" w:rsidRPr="004701D6" w:rsidRDefault="006644C9" w:rsidP="002C384E">
            <w:pPr>
              <w:spacing w:after="0" w:line="240" w:lineRule="auto"/>
              <w:ind w:left="15" w:right="-133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Sylfaen"/>
                <w:color w:val="000000"/>
                <w:lang w:val="ru-RU" w:eastAsia="ru-RU"/>
              </w:rPr>
              <w:t>დანართი</w:t>
            </w:r>
            <w:proofErr w:type="spellEnd"/>
            <w:r w:rsidRPr="004701D6">
              <w:rPr>
                <w:rFonts w:ascii="Sylfaen" w:eastAsia="Times New Roman" w:hAnsi="Sylfaen" w:cs="Times New Roman"/>
                <w:color w:val="000000"/>
                <w:lang w:val="ru-RU" w:eastAsia="ru-RU"/>
              </w:rPr>
              <w:t xml:space="preserve"> № </w:t>
            </w:r>
            <w:proofErr w:type="gramStart"/>
            <w:r w:rsidRPr="004701D6">
              <w:rPr>
                <w:rFonts w:ascii="Sylfaen" w:eastAsia="Times New Roman" w:hAnsi="Sylfaen" w:cs="Times New Roman"/>
                <w:color w:val="000000"/>
                <w:lang w:val="ru-RU" w:eastAsia="ru-RU"/>
              </w:rPr>
              <w:t xml:space="preserve">3  </w:t>
            </w: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პუნქტი</w:t>
            </w:r>
            <w:proofErr w:type="gramEnd"/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 xml:space="preserve"> №7</w:t>
            </w:r>
          </w:p>
        </w:tc>
      </w:tr>
    </w:tbl>
    <w:p w14:paraId="4D37136D" w14:textId="77777777" w:rsidR="002C384E" w:rsidRPr="004701D6" w:rsidRDefault="002C384E" w:rsidP="00286DAB">
      <w:pPr>
        <w:spacing w:after="0" w:line="240" w:lineRule="auto"/>
        <w:jc w:val="both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</w:p>
    <w:p w14:paraId="40C86EEB" w14:textId="77777777" w:rsidR="002C384E" w:rsidRPr="004701D6" w:rsidRDefault="002C384E" w:rsidP="00286DAB">
      <w:pPr>
        <w:spacing w:after="0" w:line="240" w:lineRule="auto"/>
        <w:jc w:val="both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</w:p>
    <w:p w14:paraId="077D0A98" w14:textId="77777777" w:rsidR="002C384E" w:rsidRPr="004701D6" w:rsidRDefault="002C384E" w:rsidP="00286DAB">
      <w:pPr>
        <w:spacing w:after="0" w:line="240" w:lineRule="auto"/>
        <w:jc w:val="both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</w:p>
    <w:p w14:paraId="01AAAF13" w14:textId="64540CD4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1.5 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არსებული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ადრეული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გაფრ</w:t>
      </w:r>
      <w:r w:rsidR="00B071CB"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თ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ხილების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სისტემის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აღწერა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.</w:t>
      </w:r>
    </w:p>
    <w:p w14:paraId="0C0B212E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</w:p>
    <w:p w14:paraId="22049AD0" w14:textId="5CCFD69C" w:rsidR="00286DAB" w:rsidRPr="004701D6" w:rsidRDefault="00286DAB" w:rsidP="004B1BCB">
      <w:pPr>
        <w:spacing w:after="0" w:line="240" w:lineRule="auto"/>
        <w:ind w:firstLine="360"/>
        <w:rPr>
          <w:rFonts w:ascii="Sylfaen" w:eastAsia="Times New Roman" w:hAnsi="Sylfaen" w:cs="Arial"/>
          <w:b/>
          <w:color w:val="000000"/>
          <w:u w:val="single"/>
          <w:lang w:val="ka-GE" w:eastAsia="ru-RU"/>
        </w:rPr>
      </w:pP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ადრეული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გაფრ</w:t>
      </w:r>
      <w:r w:rsidR="008C6CDE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თ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ხილების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სისტემას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წარმოადგენს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3D3DF1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პედაგოგების, მოსწავლეებისა</w:t>
      </w:r>
      <w:r w:rsidR="001005E3" w:rsidRPr="004701D6">
        <w:rPr>
          <w:rFonts w:ascii="Sylfaen" w:eastAsia="Times New Roman" w:hAnsi="Sylfaen" w:cs="Sylfaen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თანამშრომლების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შეტყობინება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ელექტრო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ტექნიკური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ზარის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გამოყენებით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რომელიც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1005E3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სკოლას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გააჩნია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სასწავლო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პროცესის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წარმართვისთვის</w:t>
      </w:r>
      <w:r w:rsidR="001005E3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,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განუწყვეტლად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3-4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წუთის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განმავლობაში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ასევე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რუპორით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(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ხმის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გამაძლიერებელი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).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ამასთან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შტაბი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წევრების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შეტყობინება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ხდება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მობილური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ტელეფონის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color w:val="000000"/>
          <w:lang w:val="ka-GE" w:eastAsia="ru-RU"/>
        </w:rPr>
        <w:t>საშუალებით</w:t>
      </w:r>
      <w:r w:rsidRPr="004701D6">
        <w:rPr>
          <w:rFonts w:ascii="Sylfaen" w:eastAsia="Times New Roman" w:hAnsi="Sylfaen" w:cs="Arial"/>
          <w:b/>
          <w:color w:val="000000"/>
          <w:lang w:val="ka-GE" w:eastAsia="ru-RU"/>
        </w:rPr>
        <w:t>.</w:t>
      </w:r>
      <w:r w:rsidR="004B1BCB" w:rsidRPr="004701D6">
        <w:rPr>
          <w:rFonts w:ascii="Sylfaen" w:eastAsia="Times New Roman" w:hAnsi="Sylfaen" w:cs="Arial"/>
          <w:b/>
          <w:color w:val="000000"/>
          <w:lang w:val="ka-GE" w:eastAsia="ru-RU"/>
        </w:rPr>
        <w:t xml:space="preserve"> </w:t>
      </w:r>
      <w:r w:rsidR="00D40A09" w:rsidRPr="004701D6">
        <w:rPr>
          <w:rFonts w:ascii="Sylfaen" w:eastAsia="Times New Roman" w:hAnsi="Sylfaen" w:cs="Arial"/>
          <w:b/>
          <w:color w:val="000000"/>
          <w:lang w:val="ka-GE" w:eastAsia="ru-RU"/>
        </w:rPr>
        <w:t>(საგანგებო შტაბის წევრების შეტყობინების სქემა-დანართი N</w:t>
      </w:r>
      <w:r w:rsidR="004B1BCB" w:rsidRPr="004701D6">
        <w:rPr>
          <w:rFonts w:ascii="Sylfaen" w:eastAsia="Times New Roman" w:hAnsi="Sylfaen" w:cs="Arial"/>
          <w:b/>
          <w:color w:val="000000"/>
          <w:lang w:val="ka-GE" w:eastAsia="ru-RU"/>
        </w:rPr>
        <w:t xml:space="preserve"> </w:t>
      </w:r>
      <w:r w:rsidR="00D40A09" w:rsidRPr="004701D6">
        <w:rPr>
          <w:rFonts w:ascii="Sylfaen" w:eastAsia="Times New Roman" w:hAnsi="Sylfaen" w:cs="Arial"/>
          <w:b/>
          <w:color w:val="000000"/>
          <w:lang w:val="ka-GE" w:eastAsia="ru-RU"/>
        </w:rPr>
        <w:t>4)</w:t>
      </w:r>
      <w:r w:rsidR="004B1BCB" w:rsidRPr="004701D6">
        <w:rPr>
          <w:rFonts w:ascii="Sylfaen" w:eastAsia="Times New Roman" w:hAnsi="Sylfaen" w:cs="Arial"/>
          <w:b/>
          <w:color w:val="000000"/>
          <w:lang w:val="ka-GE" w:eastAsia="ru-RU"/>
        </w:rPr>
        <w:t>.</w:t>
      </w:r>
      <w:r w:rsidRPr="004701D6">
        <w:rPr>
          <w:rFonts w:ascii="Sylfaen" w:eastAsia="Times New Roman" w:hAnsi="Sylfaen" w:cs="Arial"/>
          <w:b/>
          <w:color w:val="000000"/>
          <w:lang w:val="ka-GE" w:eastAsia="ru-RU"/>
        </w:rPr>
        <w:t xml:space="preserve"> </w:t>
      </w:r>
    </w:p>
    <w:p w14:paraId="7BC27FDF" w14:textId="77777777" w:rsidR="00D40A09" w:rsidRPr="004701D6" w:rsidRDefault="00D40A09" w:rsidP="00EE76B7">
      <w:pPr>
        <w:spacing w:after="0" w:line="240" w:lineRule="auto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</w:p>
    <w:p w14:paraId="25B3D168" w14:textId="613650B1" w:rsidR="00286DAB" w:rsidRPr="004701D6" w:rsidRDefault="00286DAB" w:rsidP="00EE76B7">
      <w:pPr>
        <w:spacing w:after="0" w:line="240" w:lineRule="auto"/>
        <w:rPr>
          <w:rFonts w:ascii="Sylfaen" w:eastAsia="Times New Roman" w:hAnsi="Sylfaen" w:cs="Arial"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1.6.</w:t>
      </w:r>
      <w:r w:rsidR="00C625A5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="00EE76B7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შპს ელიტური სკოლა 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EE76B7" w:rsidRPr="004701D6">
        <w:rPr>
          <w:rFonts w:ascii="Sylfaen" w:eastAsia="Times New Roman" w:hAnsi="Sylfaen" w:cs="Arial"/>
          <w:b/>
          <w:color w:val="000000"/>
          <w:lang w:val="ka-GE" w:eastAsia="ru-RU"/>
        </w:rPr>
        <w:t>„გორდას“</w:t>
      </w:r>
      <w:r w:rsidR="00EE76B7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სახანძრო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-</w:t>
      </w:r>
      <w:proofErr w:type="spellStart"/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სამაშვ</w:t>
      </w:r>
      <w:r w:rsidR="00170AB9"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ე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ლო</w:t>
      </w:r>
      <w:proofErr w:type="spellEnd"/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ტექნიკა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-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აღჭურვილობა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ინდივიდუალური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დაცვის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საშუალებები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lang w:val="ka-GE" w:eastAsia="ru-RU"/>
        </w:rPr>
        <w:t>მოცემულია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lang w:val="ka-GE" w:eastAsia="ru-RU"/>
        </w:rPr>
        <w:t>დანართ</w:t>
      </w:r>
      <w:r w:rsidR="00BE503A" w:rsidRPr="004701D6">
        <w:rPr>
          <w:rFonts w:ascii="Sylfaen" w:eastAsia="Times New Roman" w:hAnsi="Sylfaen" w:cs="Sylfaen"/>
          <w:bCs/>
          <w:lang w:val="ka-GE" w:eastAsia="ru-RU"/>
        </w:rPr>
        <w:t>შ</w:t>
      </w:r>
      <w:r w:rsidRPr="004701D6">
        <w:rPr>
          <w:rFonts w:ascii="Sylfaen" w:eastAsia="Times New Roman" w:hAnsi="Sylfaen" w:cs="Sylfaen"/>
          <w:bCs/>
          <w:lang w:val="ka-GE" w:eastAsia="ru-RU"/>
        </w:rPr>
        <w:t>ი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N</w:t>
      </w:r>
      <w:r w:rsidR="008B0D6D" w:rsidRPr="004701D6">
        <w:rPr>
          <w:rFonts w:ascii="Sylfaen" w:eastAsia="Times New Roman" w:hAnsi="Sylfaen" w:cs="Arial"/>
          <w:bCs/>
          <w:lang w:val="ka-GE" w:eastAsia="ru-RU"/>
        </w:rPr>
        <w:t>10</w:t>
      </w:r>
      <w:r w:rsidRPr="004701D6">
        <w:rPr>
          <w:rFonts w:ascii="Sylfaen" w:eastAsia="Times New Roman" w:hAnsi="Sylfaen" w:cs="Arial"/>
          <w:bCs/>
          <w:lang w:val="ka-GE" w:eastAsia="ru-RU"/>
        </w:rPr>
        <w:t>.</w:t>
      </w:r>
    </w:p>
    <w:p w14:paraId="7E7541AE" w14:textId="77777777" w:rsidR="00286DAB" w:rsidRPr="004701D6" w:rsidRDefault="00286DAB" w:rsidP="00286DAB">
      <w:pPr>
        <w:spacing w:after="0" w:line="240" w:lineRule="auto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</w:p>
    <w:p w14:paraId="425D01E6" w14:textId="77777777" w:rsidR="00D55878" w:rsidRPr="004701D6" w:rsidRDefault="00D55878" w:rsidP="00286DAB">
      <w:pPr>
        <w:spacing w:after="0" w:line="240" w:lineRule="auto"/>
        <w:jc w:val="center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</w:p>
    <w:p w14:paraId="0399BB70" w14:textId="77777777" w:rsidR="00D55878" w:rsidRPr="004701D6" w:rsidRDefault="00D55878" w:rsidP="00286DAB">
      <w:pPr>
        <w:spacing w:after="0" w:line="240" w:lineRule="auto"/>
        <w:jc w:val="center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</w:p>
    <w:p w14:paraId="2DEB30CF" w14:textId="77777777" w:rsidR="00D55878" w:rsidRPr="004701D6" w:rsidRDefault="00D55878" w:rsidP="00286DAB">
      <w:pPr>
        <w:spacing w:after="0" w:line="240" w:lineRule="auto"/>
        <w:jc w:val="center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</w:p>
    <w:p w14:paraId="7BC114DB" w14:textId="77777777" w:rsidR="00D55878" w:rsidRPr="004701D6" w:rsidRDefault="00D55878" w:rsidP="00286DAB">
      <w:pPr>
        <w:spacing w:after="0" w:line="240" w:lineRule="auto"/>
        <w:jc w:val="center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</w:p>
    <w:p w14:paraId="68B07CEA" w14:textId="77777777" w:rsidR="00D55878" w:rsidRPr="004701D6" w:rsidRDefault="00D55878" w:rsidP="00286DAB">
      <w:pPr>
        <w:spacing w:after="0" w:line="240" w:lineRule="auto"/>
        <w:jc w:val="center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</w:p>
    <w:p w14:paraId="1DAD6F22" w14:textId="77777777" w:rsidR="00D55878" w:rsidRPr="004701D6" w:rsidRDefault="00D55878" w:rsidP="00286DAB">
      <w:pPr>
        <w:spacing w:after="0" w:line="240" w:lineRule="auto"/>
        <w:jc w:val="center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</w:p>
    <w:p w14:paraId="7365AFEC" w14:textId="55B50C80" w:rsidR="00286DAB" w:rsidRPr="004701D6" w:rsidRDefault="00286DAB" w:rsidP="00286DAB">
      <w:pPr>
        <w:spacing w:after="0" w:line="240" w:lineRule="auto"/>
        <w:jc w:val="center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II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თავი</w:t>
      </w:r>
    </w:p>
    <w:p w14:paraId="1F1AF523" w14:textId="77777777" w:rsidR="00286DAB" w:rsidRPr="004701D6" w:rsidRDefault="00286DAB" w:rsidP="00286DAB">
      <w:pPr>
        <w:spacing w:after="0" w:line="240" w:lineRule="auto"/>
        <w:jc w:val="center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</w:p>
    <w:p w14:paraId="683AF1B1" w14:textId="77777777" w:rsidR="00286DAB" w:rsidRPr="004701D6" w:rsidRDefault="00286DAB" w:rsidP="00286DAB">
      <w:pPr>
        <w:spacing w:after="0" w:line="240" w:lineRule="auto"/>
        <w:jc w:val="center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საფრთხეების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რისკების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შეფასება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აღწერა</w:t>
      </w:r>
    </w:p>
    <w:p w14:paraId="3856F30F" w14:textId="77777777" w:rsidR="00286DAB" w:rsidRPr="004701D6" w:rsidRDefault="00286DAB" w:rsidP="00286DAB">
      <w:pPr>
        <w:spacing w:after="0" w:line="240" w:lineRule="auto"/>
        <w:ind w:left="1080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</w:p>
    <w:p w14:paraId="7AB76588" w14:textId="77777777" w:rsidR="00286DAB" w:rsidRPr="004701D6" w:rsidRDefault="00286DAB" w:rsidP="00286DAB">
      <w:pPr>
        <w:spacing w:after="0" w:line="240" w:lineRule="auto"/>
        <w:ind w:firstLine="360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საფრთხეებისა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რისკების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შეფასება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განხორციელდა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საქართველოს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მთავრობის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დადგენილებით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დამტკიცებული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C719A7" w:rsidRPr="004701D6">
        <w:rPr>
          <w:rFonts w:ascii="Sylfaen" w:eastAsia="Times New Roman" w:hAnsi="Sylfaen" w:cs="Arial"/>
          <w:color w:val="000000"/>
          <w:lang w:val="ka-GE" w:eastAsia="ru-RU"/>
        </w:rPr>
        <w:t>„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2015-2018 </w:t>
      </w:r>
      <w:proofErr w:type="spellStart"/>
      <w:r w:rsidRPr="004701D6">
        <w:rPr>
          <w:rFonts w:ascii="Sylfaen" w:eastAsia="Times New Roman" w:hAnsi="Sylfaen" w:cs="Sylfaen"/>
          <w:color w:val="000000"/>
          <w:lang w:val="ka-GE" w:eastAsia="ru-RU"/>
        </w:rPr>
        <w:t>წწ</w:t>
      </w:r>
      <w:proofErr w:type="spellEnd"/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.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საფრთხეების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შეფასების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ეროვნული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დოკუმენტის</w:t>
      </w:r>
      <w:r w:rsidR="00C719A7" w:rsidRPr="004701D6">
        <w:rPr>
          <w:rFonts w:ascii="Sylfaen" w:eastAsia="Times New Roman" w:hAnsi="Sylfaen" w:cs="Arial"/>
          <w:color w:val="000000"/>
          <w:lang w:val="ka-GE" w:eastAsia="ru-RU"/>
        </w:rPr>
        <w:t>“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საფუძველზე და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საქართველოს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ოკუპირებული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ტერიტორიებიდან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დევნილთა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შრომის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ჯანმრთელობისა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სოციალური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დაცვის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მინისტრის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2020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წლის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30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იანვრის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ბრძანება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№01-15/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ნ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„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სამუშაო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სივრცეში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რისკის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შეფასების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წესის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შესაბამისად</w:t>
      </w:r>
      <w:r w:rsidR="003604F5" w:rsidRPr="004701D6">
        <w:rPr>
          <w:rFonts w:ascii="Sylfaen" w:eastAsia="Times New Roman" w:hAnsi="Sylfaen" w:cs="Arial"/>
          <w:color w:val="000000"/>
          <w:lang w:val="ka-GE" w:eastAsia="ru-RU"/>
        </w:rPr>
        <w:t>“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>.</w:t>
      </w:r>
    </w:p>
    <w:p w14:paraId="68BEFF80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</w:p>
    <w:p w14:paraId="025CBD53" w14:textId="04D37FB4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2.1</w:t>
      </w:r>
      <w:r w:rsidR="003B190B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.1 </w:t>
      </w:r>
      <w:r w:rsidR="00C12703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="00EE76B7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შპს ელიტური სკოლა </w:t>
      </w:r>
      <w:r w:rsidR="00EE76B7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EE76B7" w:rsidRPr="004701D6">
        <w:rPr>
          <w:rFonts w:ascii="Sylfaen" w:eastAsia="Times New Roman" w:hAnsi="Sylfaen" w:cs="Arial"/>
          <w:b/>
          <w:color w:val="000000"/>
          <w:lang w:val="ka-GE" w:eastAsia="ru-RU"/>
        </w:rPr>
        <w:t>„გორდას“</w:t>
      </w:r>
      <w:r w:rsidR="00EE76B7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C12703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მოსალოდნელი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საფრთხეების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ზოგადი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აღწერა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:</w:t>
      </w:r>
    </w:p>
    <w:p w14:paraId="3AD7DB3D" w14:textId="1EC001B8" w:rsidR="00286DAB" w:rsidRPr="004701D6" w:rsidRDefault="00286DAB" w:rsidP="00214466">
      <w:pPr>
        <w:spacing w:after="0" w:line="240" w:lineRule="auto"/>
        <w:jc w:val="both"/>
        <w:rPr>
          <w:rFonts w:ascii="Sylfaen" w:eastAsia="Times New Roman" w:hAnsi="Sylfaen" w:cs="Arial"/>
          <w:b/>
          <w:bCs/>
          <w:color w:val="FF0000"/>
          <w:lang w:val="ka-GE" w:eastAsia="ru-RU"/>
        </w:rPr>
      </w:pP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სეისმური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გეოლოგიური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ჰიდროლოგიური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მეტეოროლოგიური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გეოპოლიტიკური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სოციალურ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>-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ეკონომიკური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კლიმატურ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>-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ეკოლოგიური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ზოგადი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დახასიათების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საფუძველზე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არსებობს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შემდეგი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სახის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საფრთხეები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: 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ხანძარი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დატბორვა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, </w:t>
      </w:r>
      <w:proofErr w:type="spellStart"/>
      <w:r w:rsidRPr="004701D6">
        <w:rPr>
          <w:rFonts w:ascii="Sylfaen" w:hAnsi="Sylfaen"/>
          <w:b/>
          <w:bCs/>
        </w:rPr>
        <w:t>მიწისძვრა</w:t>
      </w:r>
      <w:proofErr w:type="spellEnd"/>
      <w:r w:rsidR="00022330" w:rsidRPr="004701D6">
        <w:rPr>
          <w:rFonts w:ascii="Sylfaen" w:hAnsi="Sylfaen"/>
          <w:b/>
          <w:bCs/>
        </w:rPr>
        <w:t xml:space="preserve"> </w:t>
      </w:r>
    </w:p>
    <w:p w14:paraId="060294F3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</w:p>
    <w:p w14:paraId="2C18D3F8" w14:textId="31D4FC11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2.2. 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რისკის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შეფასების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დრო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: </w:t>
      </w:r>
      <w:r w:rsidR="00A15324" w:rsidRPr="004701D6">
        <w:rPr>
          <w:rFonts w:ascii="Sylfaen" w:eastAsia="Times New Roman" w:hAnsi="Sylfaen" w:cs="Arial"/>
          <w:bCs/>
          <w:color w:val="000000"/>
          <w:lang w:val="ka-GE" w:eastAsia="ru-RU"/>
        </w:rPr>
        <w:t>2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>0.12.202</w:t>
      </w:r>
      <w:r w:rsidR="00A15324" w:rsidRPr="004701D6">
        <w:rPr>
          <w:rFonts w:ascii="Sylfaen" w:eastAsia="Times New Roman" w:hAnsi="Sylfaen" w:cs="Arial"/>
          <w:bCs/>
          <w:color w:val="000000"/>
          <w:lang w:val="ka-GE" w:eastAsia="ru-RU"/>
        </w:rPr>
        <w:t>3</w:t>
      </w:r>
    </w:p>
    <w:p w14:paraId="4F889295" w14:textId="77777777" w:rsidR="00286DAB" w:rsidRPr="004701D6" w:rsidRDefault="00286DAB" w:rsidP="00286DAB">
      <w:pPr>
        <w:tabs>
          <w:tab w:val="left" w:pos="426"/>
        </w:tabs>
        <w:spacing w:after="0" w:line="240" w:lineRule="auto"/>
        <w:jc w:val="both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</w:p>
    <w:p w14:paraId="456C2E87" w14:textId="1CEDC2A6" w:rsidR="00286DAB" w:rsidRPr="004701D6" w:rsidRDefault="00286DAB" w:rsidP="00286DAB">
      <w:pPr>
        <w:tabs>
          <w:tab w:val="left" w:pos="426"/>
        </w:tabs>
        <w:spacing w:after="0" w:line="240" w:lineRule="auto"/>
        <w:jc w:val="both"/>
        <w:rPr>
          <w:rFonts w:ascii="Sylfaen" w:eastAsia="Times New Roman" w:hAnsi="Sylfaen" w:cs="Arial"/>
          <w:bCs/>
          <w:iCs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2.3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რისკის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შეფასების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მეთოდ</w:t>
      </w:r>
      <w:r w:rsidR="00BE503A"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ო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ლოგია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: </w:t>
      </w:r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სტატისტიკურ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>-</w:t>
      </w:r>
      <w:proofErr w:type="spellStart"/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ალბათური</w:t>
      </w:r>
      <w:proofErr w:type="spellEnd"/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რომელიც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ეფუძნება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ისტორიულ</w:t>
      </w:r>
      <w:r w:rsidR="00E674D3"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ი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ანალიზის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ზოგადად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რისკის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ხარისხობრივ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შეფასებას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>.</w:t>
      </w:r>
      <w:r w:rsidRPr="004701D6">
        <w:rPr>
          <w:rFonts w:ascii="Sylfaen" w:eastAsia="Times New Roman" w:hAnsi="Sylfaen" w:cs="Arial"/>
          <w:bCs/>
          <w:i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რისკის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შემცირების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ჯგუფის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მიერ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 xml:space="preserve"> 10-10 </w:t>
      </w:r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ქულიანი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სისტემებით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შეფასებული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იქნა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 xml:space="preserve"> </w:t>
      </w:r>
      <w:r w:rsidR="0024443D"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 xml:space="preserve"> სკოლის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განთავსების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ტერიტორიაზე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მომხდარი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ბუნებრივი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მოვლენები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შეფასებისას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გათვალისწინებული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იქნა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ამ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მოვლენების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მოხდენის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ალბათობ</w:t>
      </w:r>
      <w:r w:rsidR="004C0332"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ა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iCs/>
          <w:color w:val="000000"/>
          <w:lang w:val="ka-GE" w:eastAsia="ru-RU"/>
        </w:rPr>
        <w:t>ზეგავლენა</w:t>
      </w:r>
      <w:r w:rsidRPr="004701D6">
        <w:rPr>
          <w:rFonts w:ascii="Sylfaen" w:eastAsia="Times New Roman" w:hAnsi="Sylfaen" w:cs="Arial"/>
          <w:bCs/>
          <w:iCs/>
          <w:color w:val="000000"/>
          <w:lang w:val="ka-GE" w:eastAsia="ru-RU"/>
        </w:rPr>
        <w:t>.</w:t>
      </w:r>
    </w:p>
    <w:p w14:paraId="6241C70F" w14:textId="77777777" w:rsidR="00286DAB" w:rsidRPr="004701D6" w:rsidRDefault="00286DAB" w:rsidP="00286DAB">
      <w:pPr>
        <w:tabs>
          <w:tab w:val="left" w:pos="426"/>
        </w:tabs>
        <w:spacing w:after="0" w:line="240" w:lineRule="auto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</w:p>
    <w:p w14:paraId="107E785F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2.4. 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რისკის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შეფასების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შედეგები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:</w:t>
      </w:r>
    </w:p>
    <w:p w14:paraId="5EDC99E5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</w:p>
    <w:p w14:paraId="5008C7AC" w14:textId="77777777" w:rsidR="00286DAB" w:rsidRPr="004701D6" w:rsidRDefault="00286DAB" w:rsidP="00286DAB">
      <w:pPr>
        <w:spacing w:after="0" w:line="240" w:lineRule="auto"/>
        <w:ind w:firstLine="360"/>
        <w:jc w:val="both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რისკის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შეფასების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ღონისძიების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შედეგად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არსებული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საფრთხეებიდან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გამოვლინდა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შემდეგი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რისკები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:</w:t>
      </w:r>
    </w:p>
    <w:p w14:paraId="7BE0F762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</w:p>
    <w:tbl>
      <w:tblPr>
        <w:tblW w:w="9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2980"/>
        <w:gridCol w:w="1440"/>
        <w:gridCol w:w="1530"/>
        <w:gridCol w:w="3207"/>
      </w:tblGrid>
      <w:tr w:rsidR="00286DAB" w:rsidRPr="004701D6" w14:paraId="780411BD" w14:textId="77777777" w:rsidTr="00BE503A">
        <w:trPr>
          <w:trHeight w:val="566"/>
          <w:jc w:val="center"/>
        </w:trPr>
        <w:tc>
          <w:tcPr>
            <w:tcW w:w="720" w:type="dxa"/>
            <w:shd w:val="clear" w:color="auto" w:fill="FBE4D5"/>
            <w:vAlign w:val="center"/>
          </w:tcPr>
          <w:p w14:paraId="007F6C02" w14:textId="77777777" w:rsidR="00286DAB" w:rsidRPr="004701D6" w:rsidRDefault="00286DAB" w:rsidP="00286DAB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N</w:t>
            </w:r>
          </w:p>
        </w:tc>
        <w:tc>
          <w:tcPr>
            <w:tcW w:w="2980" w:type="dxa"/>
            <w:shd w:val="clear" w:color="auto" w:fill="FBE4D5"/>
            <w:vAlign w:val="center"/>
          </w:tcPr>
          <w:p w14:paraId="335F3084" w14:textId="77777777" w:rsidR="00286DAB" w:rsidRPr="004701D6" w:rsidRDefault="00286DAB" w:rsidP="00286DAB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color w:val="000000"/>
                <w:lang w:val="ka-GE" w:eastAsia="ru-RU"/>
              </w:rPr>
              <w:t>საფრთხე</w:t>
            </w:r>
          </w:p>
        </w:tc>
        <w:tc>
          <w:tcPr>
            <w:tcW w:w="1440" w:type="dxa"/>
            <w:shd w:val="clear" w:color="auto" w:fill="FBE4D5"/>
            <w:vAlign w:val="center"/>
          </w:tcPr>
          <w:p w14:paraId="65D4FCBD" w14:textId="77777777" w:rsidR="00286DAB" w:rsidRPr="004701D6" w:rsidRDefault="00286DAB" w:rsidP="00286DAB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color w:val="000000"/>
                <w:lang w:val="ka-GE" w:eastAsia="ru-RU"/>
              </w:rPr>
              <w:t>ალბათობა</w:t>
            </w:r>
          </w:p>
        </w:tc>
        <w:tc>
          <w:tcPr>
            <w:tcW w:w="1530" w:type="dxa"/>
            <w:shd w:val="clear" w:color="auto" w:fill="FBE4D5"/>
            <w:vAlign w:val="center"/>
          </w:tcPr>
          <w:p w14:paraId="36F0BA43" w14:textId="77777777" w:rsidR="00286DAB" w:rsidRPr="004701D6" w:rsidRDefault="00286DAB" w:rsidP="00286DAB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color w:val="000000"/>
                <w:lang w:val="ka-GE" w:eastAsia="ru-RU"/>
              </w:rPr>
              <w:t>ზეგავლენა</w:t>
            </w:r>
          </w:p>
        </w:tc>
        <w:tc>
          <w:tcPr>
            <w:tcW w:w="3207" w:type="dxa"/>
            <w:shd w:val="clear" w:color="auto" w:fill="FBE4D5"/>
            <w:vAlign w:val="center"/>
          </w:tcPr>
          <w:p w14:paraId="4C26652B" w14:textId="77777777" w:rsidR="00286DAB" w:rsidRPr="004701D6" w:rsidRDefault="00286DAB" w:rsidP="00286DAB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color w:val="000000"/>
                <w:lang w:val="ka-GE" w:eastAsia="ru-RU"/>
              </w:rPr>
              <w:t>რისკის</w:t>
            </w:r>
            <w:r w:rsidRPr="004701D6">
              <w:rPr>
                <w:rFonts w:ascii="Sylfaen" w:eastAsia="Times New Roman" w:hAnsi="Sylfaen" w:cs="Arial"/>
                <w:b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color w:val="000000"/>
                <w:lang w:val="ka-GE" w:eastAsia="ru-RU"/>
              </w:rPr>
              <w:t>მახასიათებელი</w:t>
            </w:r>
            <w:r w:rsidRPr="004701D6">
              <w:rPr>
                <w:rFonts w:ascii="Sylfaen" w:eastAsia="Times New Roman" w:hAnsi="Sylfaen" w:cs="Arial"/>
                <w:b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color w:val="000000"/>
                <w:lang w:val="ka-GE" w:eastAsia="ru-RU"/>
              </w:rPr>
              <w:t>ქულა</w:t>
            </w:r>
          </w:p>
        </w:tc>
      </w:tr>
      <w:tr w:rsidR="00286DAB" w:rsidRPr="004701D6" w14:paraId="6E5DE2AB" w14:textId="77777777" w:rsidTr="00BE503A">
        <w:trPr>
          <w:jc w:val="center"/>
        </w:trPr>
        <w:tc>
          <w:tcPr>
            <w:tcW w:w="720" w:type="dxa"/>
            <w:vAlign w:val="center"/>
          </w:tcPr>
          <w:p w14:paraId="4F2967CF" w14:textId="77777777" w:rsidR="00286DAB" w:rsidRPr="004701D6" w:rsidRDefault="00286DAB" w:rsidP="00286DAB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1</w:t>
            </w:r>
          </w:p>
        </w:tc>
        <w:tc>
          <w:tcPr>
            <w:tcW w:w="2980" w:type="dxa"/>
            <w:vAlign w:val="center"/>
          </w:tcPr>
          <w:p w14:paraId="02805CA0" w14:textId="77777777" w:rsidR="00286DAB" w:rsidRPr="004701D6" w:rsidRDefault="00286DAB" w:rsidP="00286DAB">
            <w:pPr>
              <w:tabs>
                <w:tab w:val="left" w:pos="426"/>
              </w:tabs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ხანძარი</w:t>
            </w:r>
          </w:p>
        </w:tc>
        <w:tc>
          <w:tcPr>
            <w:tcW w:w="1440" w:type="dxa"/>
            <w:vAlign w:val="center"/>
          </w:tcPr>
          <w:p w14:paraId="116E133C" w14:textId="77777777" w:rsidR="00286DAB" w:rsidRPr="004701D6" w:rsidRDefault="00286DAB" w:rsidP="00286DAB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3</w:t>
            </w:r>
          </w:p>
        </w:tc>
        <w:tc>
          <w:tcPr>
            <w:tcW w:w="1530" w:type="dxa"/>
            <w:vAlign w:val="center"/>
          </w:tcPr>
          <w:p w14:paraId="46E4A59D" w14:textId="77777777" w:rsidR="00286DAB" w:rsidRPr="004701D6" w:rsidRDefault="00286DAB" w:rsidP="00286DAB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4</w:t>
            </w:r>
          </w:p>
        </w:tc>
        <w:tc>
          <w:tcPr>
            <w:tcW w:w="3207" w:type="dxa"/>
            <w:vAlign w:val="center"/>
          </w:tcPr>
          <w:p w14:paraId="4CB24716" w14:textId="77777777" w:rsidR="00286DAB" w:rsidRPr="004701D6" w:rsidRDefault="00286DAB" w:rsidP="00286DAB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12</w:t>
            </w:r>
          </w:p>
        </w:tc>
      </w:tr>
      <w:tr w:rsidR="00286DAB" w:rsidRPr="004701D6" w14:paraId="49A77718" w14:textId="77777777" w:rsidTr="00BE503A">
        <w:trPr>
          <w:jc w:val="center"/>
        </w:trPr>
        <w:tc>
          <w:tcPr>
            <w:tcW w:w="720" w:type="dxa"/>
            <w:vAlign w:val="center"/>
          </w:tcPr>
          <w:p w14:paraId="22CDA57F" w14:textId="77777777" w:rsidR="00286DAB" w:rsidRPr="004701D6" w:rsidRDefault="00286DAB" w:rsidP="00286DAB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2</w:t>
            </w:r>
          </w:p>
        </w:tc>
        <w:tc>
          <w:tcPr>
            <w:tcW w:w="2980" w:type="dxa"/>
            <w:vAlign w:val="center"/>
          </w:tcPr>
          <w:p w14:paraId="4652B7DA" w14:textId="77777777" w:rsidR="00286DAB" w:rsidRPr="004701D6" w:rsidRDefault="00286DAB" w:rsidP="00286DAB">
            <w:pPr>
              <w:tabs>
                <w:tab w:val="left" w:pos="426"/>
              </w:tabs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მიწისძვრა</w:t>
            </w:r>
          </w:p>
        </w:tc>
        <w:tc>
          <w:tcPr>
            <w:tcW w:w="1440" w:type="dxa"/>
            <w:vAlign w:val="center"/>
          </w:tcPr>
          <w:p w14:paraId="6E64014E" w14:textId="77777777" w:rsidR="00286DAB" w:rsidRPr="004701D6" w:rsidRDefault="00286DAB" w:rsidP="00286DAB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2</w:t>
            </w:r>
          </w:p>
        </w:tc>
        <w:tc>
          <w:tcPr>
            <w:tcW w:w="1530" w:type="dxa"/>
            <w:vAlign w:val="center"/>
          </w:tcPr>
          <w:p w14:paraId="0D9308BF" w14:textId="77777777" w:rsidR="00286DAB" w:rsidRPr="004701D6" w:rsidRDefault="00286DAB" w:rsidP="00286DAB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3</w:t>
            </w:r>
          </w:p>
        </w:tc>
        <w:tc>
          <w:tcPr>
            <w:tcW w:w="3207" w:type="dxa"/>
            <w:vAlign w:val="center"/>
          </w:tcPr>
          <w:p w14:paraId="5CC34128" w14:textId="77777777" w:rsidR="00286DAB" w:rsidRPr="004701D6" w:rsidRDefault="00286DAB" w:rsidP="00286DAB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6</w:t>
            </w:r>
          </w:p>
        </w:tc>
      </w:tr>
      <w:tr w:rsidR="00286DAB" w:rsidRPr="004701D6" w14:paraId="29C2F227" w14:textId="77777777" w:rsidTr="00BE503A">
        <w:trPr>
          <w:jc w:val="center"/>
        </w:trPr>
        <w:tc>
          <w:tcPr>
            <w:tcW w:w="720" w:type="dxa"/>
            <w:vAlign w:val="center"/>
          </w:tcPr>
          <w:p w14:paraId="3890AC36" w14:textId="77777777" w:rsidR="00286DAB" w:rsidRPr="004701D6" w:rsidRDefault="00286DAB" w:rsidP="00286DAB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3</w:t>
            </w:r>
          </w:p>
        </w:tc>
        <w:tc>
          <w:tcPr>
            <w:tcW w:w="2980" w:type="dxa"/>
            <w:vAlign w:val="center"/>
          </w:tcPr>
          <w:p w14:paraId="212B5AF3" w14:textId="77777777" w:rsidR="00286DAB" w:rsidRPr="004701D6" w:rsidRDefault="00286DAB" w:rsidP="00286DAB">
            <w:pPr>
              <w:tabs>
                <w:tab w:val="left" w:pos="426"/>
              </w:tabs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დატბორვა</w:t>
            </w:r>
          </w:p>
        </w:tc>
        <w:tc>
          <w:tcPr>
            <w:tcW w:w="1440" w:type="dxa"/>
            <w:vAlign w:val="center"/>
          </w:tcPr>
          <w:p w14:paraId="174CF31F" w14:textId="77777777" w:rsidR="00286DAB" w:rsidRPr="004701D6" w:rsidRDefault="00286DAB" w:rsidP="00286DAB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2</w:t>
            </w:r>
          </w:p>
        </w:tc>
        <w:tc>
          <w:tcPr>
            <w:tcW w:w="1530" w:type="dxa"/>
            <w:vAlign w:val="center"/>
          </w:tcPr>
          <w:p w14:paraId="7E17B3BD" w14:textId="77777777" w:rsidR="00286DAB" w:rsidRPr="004701D6" w:rsidRDefault="00286DAB" w:rsidP="00286DAB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3</w:t>
            </w:r>
          </w:p>
        </w:tc>
        <w:tc>
          <w:tcPr>
            <w:tcW w:w="3207" w:type="dxa"/>
            <w:vAlign w:val="center"/>
          </w:tcPr>
          <w:p w14:paraId="6E5764CD" w14:textId="77777777" w:rsidR="00286DAB" w:rsidRPr="004701D6" w:rsidRDefault="00286DAB" w:rsidP="00286DAB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6</w:t>
            </w:r>
          </w:p>
        </w:tc>
      </w:tr>
    </w:tbl>
    <w:p w14:paraId="3C87769A" w14:textId="77777777" w:rsidR="00556C75" w:rsidRPr="004701D6" w:rsidRDefault="00556C75" w:rsidP="00286DAB">
      <w:pPr>
        <w:spacing w:after="0" w:line="240" w:lineRule="auto"/>
        <w:jc w:val="both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</w:p>
    <w:p w14:paraId="36D08860" w14:textId="108C2B09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რისკი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N1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აღწერა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:  </w:t>
      </w:r>
      <w:r w:rsidR="00EE76B7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შპს ელიტური სკოლა </w:t>
      </w:r>
      <w:r w:rsidR="00EE76B7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EE76B7" w:rsidRPr="004701D6">
        <w:rPr>
          <w:rFonts w:ascii="Sylfaen" w:eastAsia="Times New Roman" w:hAnsi="Sylfaen" w:cs="Arial"/>
          <w:b/>
          <w:color w:val="000000"/>
          <w:lang w:val="ka-GE" w:eastAsia="ru-RU"/>
        </w:rPr>
        <w:t>„გორდას“</w:t>
      </w:r>
      <w:r w:rsidR="00EE76B7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შენობების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გადახურვა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შესრულებულია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ხის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კონსტრუქციებით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ხის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კოჭებით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proofErr w:type="spellStart"/>
      <w:r w:rsidRPr="004701D6">
        <w:rPr>
          <w:rFonts w:ascii="Sylfaen" w:eastAsia="Times New Roman" w:hAnsi="Sylfaen" w:cs="Sylfaen"/>
          <w:color w:val="000000"/>
          <w:lang w:val="ka-GE" w:eastAsia="ru-RU"/>
        </w:rPr>
        <w:t>შეფიცვრით</w:t>
      </w:r>
      <w:proofErr w:type="spellEnd"/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.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შენობ</w:t>
      </w:r>
      <w:r w:rsidR="00E674D3" w:rsidRPr="004701D6">
        <w:rPr>
          <w:rFonts w:ascii="Sylfaen" w:eastAsia="Times New Roman" w:hAnsi="Sylfaen" w:cs="Sylfaen"/>
          <w:color w:val="000000"/>
          <w:lang w:val="ka-GE" w:eastAsia="ru-RU"/>
        </w:rPr>
        <w:t>ა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გააჩნია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proofErr w:type="spellStart"/>
      <w:r w:rsidRPr="004701D6">
        <w:rPr>
          <w:rFonts w:ascii="Sylfaen" w:eastAsia="Times New Roman" w:hAnsi="Sylfaen" w:cs="Sylfaen"/>
          <w:color w:val="000000"/>
          <w:lang w:val="ka-GE" w:eastAsia="ru-RU"/>
        </w:rPr>
        <w:t>ო</w:t>
      </w:r>
      <w:r w:rsidR="00E674D3" w:rsidRPr="004701D6">
        <w:rPr>
          <w:rFonts w:ascii="Sylfaen" w:eastAsia="Times New Roman" w:hAnsi="Sylfaen" w:cs="Sylfaen"/>
          <w:color w:val="000000"/>
          <w:lang w:val="ka-GE" w:eastAsia="ru-RU"/>
        </w:rPr>
        <w:t>რ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ქანობიანი</w:t>
      </w:r>
      <w:proofErr w:type="spellEnd"/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სახურავი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რომელ</w:t>
      </w:r>
      <w:r w:rsidR="002C4109" w:rsidRPr="004701D6">
        <w:rPr>
          <w:rFonts w:ascii="Sylfaen" w:eastAsia="Times New Roman" w:hAnsi="Sylfaen" w:cs="Sylfaen"/>
          <w:color w:val="000000"/>
          <w:lang w:val="ka-GE" w:eastAsia="ru-RU"/>
        </w:rPr>
        <w:t>იც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განხორციელებულია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ხის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კონსტრუქციებით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: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ხის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კოჭებით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ნივნივებით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სახურავი გადახურულია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თუნუქით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.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ამასთან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შენობა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proofErr w:type="spellStart"/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ელექტროფიცირებულია</w:t>
      </w:r>
      <w:proofErr w:type="spellEnd"/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რაც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სახანძრო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სიტუაციას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უფრო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აძლიერებს</w:t>
      </w:r>
      <w:r w:rsidR="00E674D3" w:rsidRPr="004701D6">
        <w:rPr>
          <w:rFonts w:ascii="Sylfaen" w:eastAsia="Times New Roman" w:hAnsi="Sylfaen" w:cs="Arial"/>
          <w:bCs/>
          <w:color w:val="000000"/>
          <w:lang w:val="ka-GE" w:eastAsia="ru-RU"/>
        </w:rPr>
        <w:t>,  სხვენი დამუშავებულია ხანძარსაწინააღმდეგო   ხსნარით.</w:t>
      </w:r>
    </w:p>
    <w:p w14:paraId="790CAC47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რისკი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N2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აღწერა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: 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მრავალწლიანი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გამოცდილებიდან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გამომდინარე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="00A61ACA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ქალაქ</w:t>
      </w:r>
      <w:r w:rsidR="00022330" w:rsidRPr="004701D6">
        <w:rPr>
          <w:rFonts w:ascii="Sylfaen" w:eastAsia="Times New Roman" w:hAnsi="Sylfaen" w:cs="Sylfaen"/>
          <w:bCs/>
          <w:color w:val="000000"/>
          <w:lang w:val="ka-GE" w:eastAsia="ru-RU"/>
        </w:rPr>
        <w:t xml:space="preserve"> </w:t>
      </w:r>
      <w:r w:rsidR="00A61ACA" w:rsidRPr="004701D6">
        <w:rPr>
          <w:rFonts w:ascii="Sylfaen" w:eastAsia="Times New Roman" w:hAnsi="Sylfaen" w:cs="Sylfaen"/>
          <w:bCs/>
          <w:color w:val="000000"/>
          <w:lang w:val="ka-GE" w:eastAsia="ru-RU"/>
        </w:rPr>
        <w:t xml:space="preserve">ბათუმში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მიწისძვრის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ალბათობა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(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მითუმეტეს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ძლიერი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მიწისძვრა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)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საკმაოდ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დაბალია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.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მიწისძვრამ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შეიძლება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გამოიწვიოს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შენობის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ნგრევა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ხანძრების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წარმოქმნა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კომუნალურ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ენერგეტიკული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ქსელის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მწყობრიდან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გამოყვანა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.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დარღვეულ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იქნეს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კავშირგაბმულობისა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შეტყობინების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სისტემა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>.</w:t>
      </w:r>
    </w:p>
    <w:p w14:paraId="763A2516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</w:p>
    <w:p w14:paraId="2FADC297" w14:textId="739FC9E9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რისკი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N3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აღწერა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:  </w:t>
      </w:r>
      <w:r w:rsidR="0077703F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ქალაქ ბათუმის</w:t>
      </w:r>
      <w:r w:rsidR="0024443D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-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ტერიტორიაზე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მოსალოდნელია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ძლიერი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წვიმები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განსაკუთრებით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გაზაფხულ</w:t>
      </w:r>
      <w:r w:rsidR="00C74222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შემოდგომაზე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რამაც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შეიძლება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გამოიწვიოს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მცირე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(0,5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)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დატბორვა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1-2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საათის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განმავლობაში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.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აღნიშნულმა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გარემოებამ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შეიძლება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შეაფერხოს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lastRenderedPageBreak/>
        <w:t>საევაკუაციო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ღონისძიებები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-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შეიძლება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დროებით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დაიტბოროს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4443D" w:rsidRPr="004701D6">
        <w:rPr>
          <w:rFonts w:ascii="Sylfaen" w:eastAsia="Times New Roman" w:hAnsi="Sylfaen" w:cs="Sylfaen"/>
          <w:bCs/>
          <w:color w:val="000000"/>
          <w:lang w:val="ka-GE" w:eastAsia="ru-RU"/>
        </w:rPr>
        <w:t xml:space="preserve"> სკოლის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შენობებიდან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5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გასასვლელიდან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მხოლოდ 3.</w:t>
      </w:r>
    </w:p>
    <w:p w14:paraId="380EEF9A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</w:p>
    <w:p w14:paraId="300AAB22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2.5.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საგანგებო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სიტუაციის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განვითარების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სცენარის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აღწერა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:</w:t>
      </w:r>
    </w:p>
    <w:p w14:paraId="2453F612" w14:textId="77777777" w:rsidR="00286DAB" w:rsidRPr="004701D6" w:rsidRDefault="00286DAB" w:rsidP="00286DAB">
      <w:pPr>
        <w:spacing w:after="0" w:line="240" w:lineRule="auto"/>
        <w:ind w:firstLine="720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</w:p>
    <w:p w14:paraId="4413C54A" w14:textId="77777777" w:rsidR="00286DAB" w:rsidRPr="004701D6" w:rsidRDefault="00286DAB" w:rsidP="00286DAB">
      <w:pPr>
        <w:spacing w:after="0" w:line="240" w:lineRule="auto"/>
        <w:ind w:firstLine="360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გამოვლენილი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რისკების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საფუძველზე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შემუშავდა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ობიექტზე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ან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>/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მიმდებარე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ტერიტორიაზე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საგანგებო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სიტუაციების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სავარაუდო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განვითარების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შემდეგი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სცენარები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>:</w:t>
      </w:r>
    </w:p>
    <w:p w14:paraId="45847CED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</w:p>
    <w:p w14:paraId="06B97029" w14:textId="6AFF8783" w:rsidR="00286DAB" w:rsidRPr="004701D6" w:rsidRDefault="00286DAB" w:rsidP="00286DAB">
      <w:pPr>
        <w:spacing w:after="0" w:line="240" w:lineRule="auto"/>
        <w:jc w:val="both"/>
        <w:rPr>
          <w:rFonts w:ascii="Sylfaen" w:eastAsia="SimSun" w:hAnsi="Sylfaen" w:cs="Arial"/>
          <w:bCs/>
          <w:color w:val="000000"/>
          <w:lang w:val="ka-GE" w:eastAsia="zh-CN"/>
        </w:rPr>
      </w:pP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სცენარი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N1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რისკის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მიხედვით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: </w:t>
      </w:r>
      <w:r w:rsidRPr="004701D6">
        <w:rPr>
          <w:rFonts w:ascii="Sylfaen" w:eastAsia="SimSun" w:hAnsi="Sylfaen" w:cs="Sylfaen"/>
          <w:bCs/>
          <w:color w:val="000000"/>
          <w:lang w:val="ka-GE" w:eastAsia="zh-CN"/>
        </w:rPr>
        <w:t>ხანძრის</w:t>
      </w:r>
      <w:r w:rsidRPr="004701D6">
        <w:rPr>
          <w:rFonts w:ascii="Sylfaen" w:eastAsia="SimSun" w:hAnsi="Sylfaen" w:cs="Arial"/>
          <w:bCs/>
          <w:color w:val="000000"/>
          <w:lang w:val="ka-GE" w:eastAsia="zh-CN"/>
        </w:rPr>
        <w:t xml:space="preserve"> </w:t>
      </w:r>
      <w:r w:rsidRPr="004701D6">
        <w:rPr>
          <w:rFonts w:ascii="Sylfaen" w:eastAsia="SimSun" w:hAnsi="Sylfaen" w:cs="Sylfaen"/>
          <w:bCs/>
          <w:color w:val="000000"/>
          <w:lang w:val="ka-GE" w:eastAsia="zh-CN"/>
        </w:rPr>
        <w:t>შემთხვევაში</w:t>
      </w:r>
      <w:r w:rsidRPr="004701D6">
        <w:rPr>
          <w:rFonts w:ascii="Sylfaen" w:eastAsia="SimSun" w:hAnsi="Sylfaen" w:cs="Arial"/>
          <w:bCs/>
          <w:color w:val="000000"/>
          <w:lang w:val="ka-GE" w:eastAsia="zh-CN"/>
        </w:rPr>
        <w:t xml:space="preserve"> </w:t>
      </w:r>
      <w:r w:rsidRPr="004701D6">
        <w:rPr>
          <w:rFonts w:ascii="Sylfaen" w:eastAsia="SimSun" w:hAnsi="Sylfaen" w:cs="Sylfaen"/>
          <w:bCs/>
          <w:color w:val="000000"/>
          <w:lang w:val="ka-GE" w:eastAsia="zh-CN"/>
        </w:rPr>
        <w:t>შესაძლოა</w:t>
      </w:r>
      <w:r w:rsidRPr="004701D6">
        <w:rPr>
          <w:rFonts w:ascii="Sylfaen" w:eastAsia="SimSun" w:hAnsi="Sylfaen" w:cs="Arial"/>
          <w:bCs/>
          <w:color w:val="000000"/>
          <w:lang w:val="ka-GE" w:eastAsia="zh-CN"/>
        </w:rPr>
        <w:t xml:space="preserve"> </w:t>
      </w:r>
      <w:r w:rsidRPr="004701D6">
        <w:rPr>
          <w:rFonts w:ascii="Sylfaen" w:eastAsia="SimSun" w:hAnsi="Sylfaen" w:cs="Sylfaen"/>
          <w:bCs/>
          <w:color w:val="000000"/>
          <w:lang w:val="ka-GE" w:eastAsia="zh-CN"/>
        </w:rPr>
        <w:t>მოხდეს</w:t>
      </w:r>
      <w:r w:rsidRPr="004701D6">
        <w:rPr>
          <w:rFonts w:ascii="Sylfaen" w:eastAsia="SimSun" w:hAnsi="Sylfaen" w:cs="Arial"/>
          <w:bCs/>
          <w:color w:val="000000"/>
          <w:lang w:val="ka-GE" w:eastAsia="zh-CN"/>
        </w:rPr>
        <w:t xml:space="preserve"> </w:t>
      </w:r>
      <w:r w:rsidRPr="004701D6">
        <w:rPr>
          <w:rFonts w:ascii="Sylfaen" w:eastAsia="SimSun" w:hAnsi="Sylfaen" w:cs="Sylfaen"/>
          <w:bCs/>
          <w:color w:val="000000"/>
          <w:lang w:val="ka-GE" w:eastAsia="zh-CN"/>
        </w:rPr>
        <w:t>აფეთქებები</w:t>
      </w:r>
      <w:r w:rsidRPr="004701D6">
        <w:rPr>
          <w:rFonts w:ascii="Sylfaen" w:eastAsia="SimSun" w:hAnsi="Sylfaen" w:cs="Arial"/>
          <w:bCs/>
          <w:color w:val="000000"/>
          <w:lang w:val="ka-GE" w:eastAsia="zh-CN"/>
        </w:rPr>
        <w:t xml:space="preserve">, </w:t>
      </w:r>
      <w:r w:rsidR="002D51E1" w:rsidRPr="004701D6">
        <w:rPr>
          <w:rFonts w:ascii="Sylfaen" w:eastAsia="SimSun" w:hAnsi="Sylfaen" w:cs="Sylfaen"/>
          <w:bCs/>
          <w:color w:val="000000"/>
          <w:lang w:val="ka-GE" w:eastAsia="zh-CN"/>
        </w:rPr>
        <w:t>დაზიანდეს</w:t>
      </w:r>
      <w:r w:rsidRPr="004701D6">
        <w:rPr>
          <w:rFonts w:ascii="Sylfaen" w:eastAsia="SimSun" w:hAnsi="Sylfaen" w:cs="Arial"/>
          <w:bCs/>
          <w:color w:val="000000"/>
          <w:lang w:val="ka-GE" w:eastAsia="zh-CN"/>
        </w:rPr>
        <w:t xml:space="preserve"> </w:t>
      </w:r>
      <w:r w:rsidRPr="004701D6">
        <w:rPr>
          <w:rFonts w:ascii="Sylfaen" w:eastAsia="SimSun" w:hAnsi="Sylfaen" w:cs="Sylfaen"/>
          <w:bCs/>
          <w:color w:val="000000"/>
          <w:lang w:val="ka-GE" w:eastAsia="zh-CN"/>
        </w:rPr>
        <w:t>ელე</w:t>
      </w:r>
      <w:r w:rsidR="002D51E1" w:rsidRPr="004701D6">
        <w:rPr>
          <w:rFonts w:ascii="Sylfaen" w:eastAsia="SimSun" w:hAnsi="Sylfaen" w:cs="Sylfaen"/>
          <w:bCs/>
          <w:color w:val="000000"/>
          <w:lang w:val="ka-GE" w:eastAsia="zh-CN"/>
        </w:rPr>
        <w:t>ქ</w:t>
      </w:r>
      <w:r w:rsidRPr="004701D6">
        <w:rPr>
          <w:rFonts w:ascii="Sylfaen" w:eastAsia="SimSun" w:hAnsi="Sylfaen" w:cs="Sylfaen"/>
          <w:bCs/>
          <w:color w:val="000000"/>
          <w:lang w:val="ka-GE" w:eastAsia="zh-CN"/>
        </w:rPr>
        <w:t>ტროსისტემა</w:t>
      </w:r>
      <w:r w:rsidRPr="004701D6">
        <w:rPr>
          <w:rFonts w:ascii="Sylfaen" w:eastAsia="SimSun" w:hAnsi="Sylfaen" w:cs="Arial"/>
          <w:bCs/>
          <w:color w:val="000000"/>
          <w:lang w:val="ka-GE" w:eastAsia="zh-CN"/>
        </w:rPr>
        <w:t xml:space="preserve">, </w:t>
      </w:r>
      <w:r w:rsidRPr="004701D6">
        <w:rPr>
          <w:rFonts w:ascii="Sylfaen" w:eastAsia="SimSun" w:hAnsi="Sylfaen" w:cs="Sylfaen"/>
          <w:bCs/>
          <w:color w:val="000000"/>
          <w:lang w:val="ka-GE" w:eastAsia="zh-CN"/>
        </w:rPr>
        <w:t>ცეცხლი</w:t>
      </w:r>
      <w:r w:rsidRPr="004701D6">
        <w:rPr>
          <w:rFonts w:ascii="Sylfaen" w:eastAsia="SimSun" w:hAnsi="Sylfaen" w:cs="Arial"/>
          <w:bCs/>
          <w:color w:val="000000"/>
          <w:lang w:val="ka-GE" w:eastAsia="zh-CN"/>
        </w:rPr>
        <w:t xml:space="preserve"> </w:t>
      </w:r>
      <w:r w:rsidRPr="004701D6">
        <w:rPr>
          <w:rFonts w:ascii="Sylfaen" w:eastAsia="SimSun" w:hAnsi="Sylfaen" w:cs="Sylfaen"/>
          <w:bCs/>
          <w:color w:val="000000"/>
          <w:lang w:val="ka-GE" w:eastAsia="zh-CN"/>
        </w:rPr>
        <w:t>მოეკიდოს</w:t>
      </w:r>
      <w:r w:rsidRPr="004701D6">
        <w:rPr>
          <w:rFonts w:ascii="Sylfaen" w:eastAsia="SimSun" w:hAnsi="Sylfaen" w:cs="Arial"/>
          <w:bCs/>
          <w:color w:val="000000"/>
          <w:lang w:val="ka-GE" w:eastAsia="zh-CN"/>
        </w:rPr>
        <w:t xml:space="preserve"> </w:t>
      </w:r>
      <w:r w:rsidRPr="004701D6">
        <w:rPr>
          <w:rFonts w:ascii="Sylfaen" w:eastAsia="SimSun" w:hAnsi="Sylfaen" w:cs="Sylfaen"/>
          <w:bCs/>
          <w:color w:val="000000"/>
          <w:lang w:val="ka-GE" w:eastAsia="zh-CN"/>
        </w:rPr>
        <w:t>სა</w:t>
      </w:r>
      <w:r w:rsidR="00EE76B7" w:rsidRPr="004701D6">
        <w:rPr>
          <w:rFonts w:ascii="Sylfaen" w:eastAsia="SimSun" w:hAnsi="Sylfaen" w:cs="Sylfaen"/>
          <w:bCs/>
          <w:color w:val="000000"/>
          <w:lang w:val="ka-GE" w:eastAsia="zh-CN"/>
        </w:rPr>
        <w:t>ქვაბე</w:t>
      </w:r>
      <w:r w:rsidRPr="004701D6">
        <w:rPr>
          <w:rFonts w:ascii="Sylfaen" w:eastAsia="SimSun" w:hAnsi="Sylfaen" w:cs="Sylfaen"/>
          <w:bCs/>
          <w:color w:val="000000"/>
          <w:lang w:val="ka-GE" w:eastAsia="zh-CN"/>
        </w:rPr>
        <w:t>ს</w:t>
      </w:r>
      <w:r w:rsidRPr="004701D6">
        <w:rPr>
          <w:rFonts w:ascii="Sylfaen" w:eastAsia="SimSun" w:hAnsi="Sylfaen" w:cs="Arial"/>
          <w:bCs/>
          <w:color w:val="000000"/>
          <w:lang w:val="ka-GE" w:eastAsia="zh-CN"/>
        </w:rPr>
        <w:t xml:space="preserve">, </w:t>
      </w:r>
      <w:r w:rsidRPr="004701D6">
        <w:rPr>
          <w:rFonts w:ascii="Sylfaen" w:eastAsia="SimSun" w:hAnsi="Sylfaen" w:cs="Sylfaen"/>
          <w:bCs/>
          <w:color w:val="000000"/>
          <w:lang w:val="ka-GE" w:eastAsia="zh-CN"/>
        </w:rPr>
        <w:t>ლაბორატორიას</w:t>
      </w:r>
      <w:r w:rsidRPr="004701D6">
        <w:rPr>
          <w:rFonts w:ascii="Sylfaen" w:eastAsia="SimSun" w:hAnsi="Sylfaen" w:cs="Arial"/>
          <w:bCs/>
          <w:color w:val="000000"/>
          <w:lang w:val="ka-GE" w:eastAsia="zh-CN"/>
        </w:rPr>
        <w:t xml:space="preserve">, </w:t>
      </w:r>
      <w:r w:rsidRPr="004701D6">
        <w:rPr>
          <w:rFonts w:ascii="Sylfaen" w:eastAsia="SimSun" w:hAnsi="Sylfaen" w:cs="Sylfaen"/>
          <w:bCs/>
          <w:color w:val="000000"/>
          <w:lang w:val="ka-GE" w:eastAsia="zh-CN"/>
        </w:rPr>
        <w:t>ხანძრის</w:t>
      </w:r>
      <w:r w:rsidRPr="004701D6">
        <w:rPr>
          <w:rFonts w:ascii="Sylfaen" w:eastAsia="SimSun" w:hAnsi="Sylfaen" w:cs="Arial"/>
          <w:bCs/>
          <w:color w:val="000000"/>
          <w:lang w:val="ka-GE" w:eastAsia="zh-CN"/>
        </w:rPr>
        <w:t xml:space="preserve"> </w:t>
      </w:r>
      <w:r w:rsidRPr="004701D6">
        <w:rPr>
          <w:rFonts w:ascii="Sylfaen" w:eastAsia="SimSun" w:hAnsi="Sylfaen" w:cs="Sylfaen"/>
          <w:bCs/>
          <w:color w:val="000000"/>
          <w:lang w:val="ka-GE" w:eastAsia="zh-CN"/>
        </w:rPr>
        <w:t>შემთხვევაში</w:t>
      </w:r>
      <w:r w:rsidR="0023245D" w:rsidRPr="004701D6">
        <w:rPr>
          <w:rFonts w:ascii="Sylfaen" w:eastAsia="SimSun" w:hAnsi="Sylfaen" w:cs="Sylfaen"/>
          <w:bCs/>
          <w:color w:val="000000"/>
          <w:lang w:val="ka-GE" w:eastAsia="zh-CN"/>
        </w:rPr>
        <w:t>,</w:t>
      </w:r>
      <w:r w:rsidRPr="004701D6">
        <w:rPr>
          <w:rFonts w:ascii="Sylfaen" w:eastAsia="SimSun" w:hAnsi="Sylfaen" w:cs="Arial"/>
          <w:bCs/>
          <w:color w:val="000000"/>
          <w:lang w:val="ka-GE" w:eastAsia="zh-CN"/>
        </w:rPr>
        <w:t xml:space="preserve"> </w:t>
      </w:r>
      <w:r w:rsidRPr="004701D6">
        <w:rPr>
          <w:rFonts w:ascii="Sylfaen" w:eastAsia="SimSun" w:hAnsi="Sylfaen" w:cs="Sylfaen"/>
          <w:bCs/>
          <w:color w:val="000000"/>
          <w:lang w:val="ka-GE" w:eastAsia="zh-CN"/>
        </w:rPr>
        <w:t>შესაძლებელია</w:t>
      </w:r>
      <w:r w:rsidRPr="004701D6">
        <w:rPr>
          <w:rFonts w:ascii="Sylfaen" w:eastAsia="SimSun" w:hAnsi="Sylfaen" w:cs="Arial"/>
          <w:bCs/>
          <w:color w:val="000000"/>
          <w:lang w:val="ka-GE" w:eastAsia="zh-CN"/>
        </w:rPr>
        <w:t xml:space="preserve"> </w:t>
      </w:r>
      <w:r w:rsidRPr="004701D6">
        <w:rPr>
          <w:rFonts w:ascii="Sylfaen" w:eastAsia="SimSun" w:hAnsi="Sylfaen" w:cs="Sylfaen"/>
          <w:bCs/>
          <w:color w:val="000000"/>
          <w:lang w:val="ka-GE" w:eastAsia="zh-CN"/>
        </w:rPr>
        <w:t>ასევე</w:t>
      </w:r>
      <w:r w:rsidRPr="004701D6">
        <w:rPr>
          <w:rFonts w:ascii="Sylfaen" w:eastAsia="SimSun" w:hAnsi="Sylfaen" w:cs="Arial"/>
          <w:bCs/>
          <w:color w:val="000000"/>
          <w:lang w:val="ka-GE" w:eastAsia="zh-CN"/>
        </w:rPr>
        <w:t xml:space="preserve"> </w:t>
      </w:r>
      <w:r w:rsidRPr="004701D6">
        <w:rPr>
          <w:rFonts w:ascii="Sylfaen" w:eastAsia="SimSun" w:hAnsi="Sylfaen" w:cs="Sylfaen"/>
          <w:bCs/>
          <w:color w:val="000000"/>
          <w:lang w:val="ka-GE" w:eastAsia="zh-CN"/>
        </w:rPr>
        <w:t>ადამიანთა</w:t>
      </w:r>
      <w:r w:rsidRPr="004701D6">
        <w:rPr>
          <w:rFonts w:ascii="Sylfaen" w:eastAsia="SimSun" w:hAnsi="Sylfaen" w:cs="Arial"/>
          <w:bCs/>
          <w:color w:val="000000"/>
          <w:lang w:val="ka-GE" w:eastAsia="zh-CN"/>
        </w:rPr>
        <w:t xml:space="preserve"> </w:t>
      </w:r>
      <w:r w:rsidRPr="004701D6">
        <w:rPr>
          <w:rFonts w:ascii="Sylfaen" w:eastAsia="SimSun" w:hAnsi="Sylfaen" w:cs="Sylfaen"/>
          <w:bCs/>
          <w:color w:val="000000"/>
          <w:lang w:val="ka-GE" w:eastAsia="zh-CN"/>
        </w:rPr>
        <w:t>დაშავება</w:t>
      </w:r>
      <w:r w:rsidRPr="004701D6">
        <w:rPr>
          <w:rFonts w:ascii="Sylfaen" w:eastAsia="SimSun" w:hAnsi="Sylfaen" w:cs="Arial"/>
          <w:bCs/>
          <w:color w:val="000000"/>
          <w:lang w:val="ka-GE" w:eastAsia="zh-CN"/>
        </w:rPr>
        <w:t xml:space="preserve"> </w:t>
      </w:r>
      <w:r w:rsidRPr="004701D6">
        <w:rPr>
          <w:rFonts w:ascii="Sylfaen" w:eastAsia="SimSun" w:hAnsi="Sylfaen" w:cs="Sylfaen"/>
          <w:bCs/>
          <w:color w:val="000000"/>
          <w:lang w:val="ka-GE" w:eastAsia="zh-CN"/>
        </w:rPr>
        <w:t>და</w:t>
      </w:r>
      <w:r w:rsidRPr="004701D6">
        <w:rPr>
          <w:rFonts w:ascii="Sylfaen" w:eastAsia="SimSun" w:hAnsi="Sylfaen" w:cs="Arial"/>
          <w:bCs/>
          <w:color w:val="000000"/>
          <w:lang w:val="ka-GE" w:eastAsia="zh-CN"/>
        </w:rPr>
        <w:t xml:space="preserve"> </w:t>
      </w:r>
      <w:r w:rsidRPr="004701D6">
        <w:rPr>
          <w:rFonts w:ascii="Sylfaen" w:eastAsia="SimSun" w:hAnsi="Sylfaen" w:cs="Sylfaen"/>
          <w:bCs/>
          <w:color w:val="000000"/>
          <w:lang w:val="ka-GE" w:eastAsia="zh-CN"/>
        </w:rPr>
        <w:t>მსხვერპლიც</w:t>
      </w:r>
      <w:r w:rsidRPr="004701D6">
        <w:rPr>
          <w:rFonts w:ascii="Sylfaen" w:eastAsia="SimSun" w:hAnsi="Sylfaen" w:cs="Arial"/>
          <w:bCs/>
          <w:color w:val="000000"/>
          <w:lang w:val="ka-GE" w:eastAsia="zh-CN"/>
        </w:rPr>
        <w:t>.</w:t>
      </w:r>
    </w:p>
    <w:p w14:paraId="13108321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</w:p>
    <w:p w14:paraId="7B833F3C" w14:textId="713BA5ED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სცენარი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N2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რისკის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მიხედვით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: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მიწისძვრამ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შეიძლება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გამოიწვიოს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ობიექტზე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არსებული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შენობა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>-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ნაგებობის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ნგრევა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კომუნალურ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ენერგეტიკული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ქსელის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მწყობრიდან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გამოსვლა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კავშირგაბმულობის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კომუნიკაციის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სისტემის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მოშლა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.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დიდი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მიწისძვრის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შემთხვევაში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შესაძლებელია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პერსონალის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დაღუპვა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ხანძარიც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>.</w:t>
      </w:r>
    </w:p>
    <w:p w14:paraId="18596485" w14:textId="77777777" w:rsidR="00696A58" w:rsidRPr="004701D6" w:rsidRDefault="00696A58" w:rsidP="00286DAB">
      <w:pPr>
        <w:spacing w:after="0" w:line="240" w:lineRule="auto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</w:p>
    <w:p w14:paraId="751DCE1D" w14:textId="369416A5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რისკი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N3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აღწერა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: 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შესაძლებელია დაიტბოროს შენობის </w:t>
      </w:r>
      <w:r w:rsidR="00EE76B7" w:rsidRPr="004701D6">
        <w:rPr>
          <w:rFonts w:ascii="Sylfaen" w:eastAsia="Times New Roman" w:hAnsi="Sylfaen" w:cs="Arial"/>
          <w:bCs/>
          <w:color w:val="000000"/>
          <w:lang w:val="ka-GE" w:eastAsia="ru-RU"/>
        </w:rPr>
        <w:t>ეზო,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="00C74222" w:rsidRPr="004701D6">
        <w:rPr>
          <w:rFonts w:ascii="Sylfaen" w:eastAsia="Times New Roman" w:hAnsi="Sylfaen" w:cs="Arial"/>
          <w:color w:val="000000"/>
          <w:lang w:val="ka-GE" w:eastAsia="ru-RU"/>
        </w:rPr>
        <w:t>სპორტული მოედანი,</w:t>
      </w:r>
      <w:r w:rsidR="00C74222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შეფერხდეს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საევაკუაციო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ღონისძიებები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-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შეიძლება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დროებით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დაიტბოროს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4443D" w:rsidRPr="004701D6">
        <w:rPr>
          <w:rFonts w:ascii="Sylfaen" w:eastAsia="Times New Roman" w:hAnsi="Sylfaen" w:cs="Sylfaen"/>
          <w:bCs/>
          <w:color w:val="000000"/>
          <w:lang w:val="ka-GE" w:eastAsia="ru-RU"/>
        </w:rPr>
        <w:t xml:space="preserve"> სკოლის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შენობებიდან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EE76B7" w:rsidRPr="004701D6">
        <w:rPr>
          <w:rFonts w:ascii="Sylfaen" w:eastAsia="Times New Roman" w:hAnsi="Sylfaen" w:cs="Arial"/>
          <w:bCs/>
          <w:color w:val="000000"/>
          <w:lang w:val="ka-GE" w:eastAsia="ru-RU"/>
        </w:rPr>
        <w:t>2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გასასვლელიდან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EE76B7" w:rsidRPr="004701D6">
        <w:rPr>
          <w:rFonts w:ascii="Sylfaen" w:eastAsia="Times New Roman" w:hAnsi="Sylfaen" w:cs="Arial"/>
          <w:bCs/>
          <w:color w:val="000000"/>
          <w:lang w:val="ka-GE" w:eastAsia="ru-RU"/>
        </w:rPr>
        <w:t>1</w:t>
      </w:r>
      <w:r w:rsidR="00C74222" w:rsidRPr="004701D6">
        <w:rPr>
          <w:rFonts w:ascii="Sylfaen" w:eastAsia="Times New Roman" w:hAnsi="Sylfaen" w:cs="Arial"/>
          <w:bCs/>
          <w:color w:val="000000"/>
          <w:lang w:val="ka-GE" w:eastAsia="ru-RU"/>
        </w:rPr>
        <w:t>(ეზოდან ქუჩაში გასასვლელი )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. </w:t>
      </w:r>
    </w:p>
    <w:p w14:paraId="13792F57" w14:textId="77777777" w:rsidR="00286DAB" w:rsidRPr="004701D6" w:rsidRDefault="00286DAB" w:rsidP="00286DAB">
      <w:pPr>
        <w:spacing w:after="0" w:line="240" w:lineRule="auto"/>
        <w:jc w:val="center"/>
        <w:rPr>
          <w:rFonts w:ascii="Sylfaen" w:eastAsia="Times New Roman" w:hAnsi="Sylfaen" w:cs="Times New Roman"/>
          <w:b/>
          <w:bCs/>
          <w:color w:val="000000"/>
          <w:lang w:val="ka-GE" w:eastAsia="ru-RU"/>
        </w:rPr>
      </w:pPr>
    </w:p>
    <w:p w14:paraId="2B19D960" w14:textId="77777777" w:rsidR="00286DAB" w:rsidRPr="004701D6" w:rsidRDefault="00286DAB" w:rsidP="00286DAB">
      <w:pPr>
        <w:spacing w:after="0" w:line="240" w:lineRule="auto"/>
        <w:jc w:val="center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Times New Roman"/>
          <w:b/>
          <w:bCs/>
          <w:color w:val="000000"/>
          <w:lang w:val="ka-GE" w:eastAsia="ru-RU"/>
        </w:rPr>
        <w:t>III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 xml:space="preserve"> თავი</w:t>
      </w:r>
    </w:p>
    <w:p w14:paraId="19B4F744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Times New Roman"/>
          <w:b/>
          <w:bCs/>
          <w:color w:val="000000"/>
          <w:lang w:val="ka-GE" w:eastAsia="ru-RU"/>
        </w:rPr>
      </w:pPr>
    </w:p>
    <w:p w14:paraId="4E7EB8CE" w14:textId="77777777" w:rsidR="00286DAB" w:rsidRPr="004701D6" w:rsidRDefault="00286DAB" w:rsidP="00286DAB">
      <w:pPr>
        <w:spacing w:after="0" w:line="240" w:lineRule="auto"/>
        <w:jc w:val="center"/>
        <w:rPr>
          <w:rFonts w:ascii="Sylfaen" w:eastAsia="Times New Roman" w:hAnsi="Sylfaen" w:cs="Times New Roman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გასატარებელი</w:t>
      </w:r>
      <w:r w:rsidRPr="004701D6">
        <w:rPr>
          <w:rFonts w:ascii="Sylfaen" w:eastAsia="Times New Roman" w:hAnsi="Sylfaen" w:cs="Times New Roman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ღონისძიებების</w:t>
      </w:r>
      <w:r w:rsidRPr="004701D6">
        <w:rPr>
          <w:rFonts w:ascii="Sylfaen" w:eastAsia="Times New Roman" w:hAnsi="Sylfaen" w:cs="Times New Roman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აღწერა</w:t>
      </w:r>
      <w:r w:rsidRPr="004701D6">
        <w:rPr>
          <w:rFonts w:ascii="Sylfaen" w:eastAsia="Times New Roman" w:hAnsi="Sylfaen" w:cs="Times New Roman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საგანგებო</w:t>
      </w:r>
      <w:r w:rsidRPr="004701D6">
        <w:rPr>
          <w:rFonts w:ascii="Sylfaen" w:eastAsia="Times New Roman" w:hAnsi="Sylfaen" w:cs="Times New Roman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სიტუაციების</w:t>
      </w:r>
      <w:r w:rsidRPr="004701D6">
        <w:rPr>
          <w:rFonts w:ascii="Sylfaen" w:eastAsia="Times New Roman" w:hAnsi="Sylfaen" w:cs="Times New Roman"/>
          <w:b/>
          <w:bCs/>
          <w:color w:val="000000"/>
          <w:lang w:val="ka-GE" w:eastAsia="ru-RU"/>
        </w:rPr>
        <w:t xml:space="preserve"> </w:t>
      </w:r>
    </w:p>
    <w:p w14:paraId="6E848D27" w14:textId="77777777" w:rsidR="00286DAB" w:rsidRPr="004701D6" w:rsidRDefault="00286DAB" w:rsidP="00286DAB">
      <w:pPr>
        <w:spacing w:after="0" w:line="240" w:lineRule="auto"/>
        <w:jc w:val="center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მართვის</w:t>
      </w:r>
      <w:r w:rsidRPr="004701D6">
        <w:rPr>
          <w:rFonts w:ascii="Sylfaen" w:eastAsia="Times New Roman" w:hAnsi="Sylfaen" w:cs="Times New Roman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ფაზების</w:t>
      </w:r>
      <w:r w:rsidRPr="004701D6">
        <w:rPr>
          <w:rFonts w:ascii="Sylfaen" w:eastAsia="Times New Roman" w:hAnsi="Sylfaen" w:cs="Times New Roman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მიხედვით</w:t>
      </w:r>
    </w:p>
    <w:p w14:paraId="6E27F498" w14:textId="77777777" w:rsidR="00286DAB" w:rsidRPr="004701D6" w:rsidRDefault="00286DAB" w:rsidP="00286DAB">
      <w:pPr>
        <w:spacing w:after="0" w:line="240" w:lineRule="auto"/>
        <w:ind w:firstLine="720"/>
        <w:jc w:val="both"/>
        <w:rPr>
          <w:rFonts w:ascii="Sylfaen" w:eastAsia="Times New Roman" w:hAnsi="Sylfaen" w:cs="Times New Roman"/>
          <w:bCs/>
          <w:color w:val="000000"/>
          <w:lang w:val="ka-GE" w:eastAsia="ru-RU"/>
        </w:rPr>
      </w:pPr>
    </w:p>
    <w:p w14:paraId="0DDF6CEC" w14:textId="77777777" w:rsidR="00286DAB" w:rsidRPr="004701D6" w:rsidRDefault="00286DAB" w:rsidP="00286DAB">
      <w:pPr>
        <w:spacing w:after="0" w:line="240" w:lineRule="auto"/>
        <w:ind w:firstLine="360"/>
        <w:jc w:val="both"/>
        <w:rPr>
          <w:rFonts w:ascii="Sylfaen" w:eastAsia="Times New Roman" w:hAnsi="Sylfaen" w:cs="Times New Roman"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Times New Roman"/>
          <w:bCs/>
          <w:color w:val="000000"/>
          <w:lang w:val="ka-GE" w:eastAsia="ru-RU"/>
        </w:rPr>
        <w:t>პრევენციის უმთავრესი მიზანია საგანგებო სიტუაციებში სიცოცხლის, ჯანმრთელობის, ქონების და გარემოს დაცვის მიზნით პრევენციული ღონისძიებების ორგანიზება.</w:t>
      </w:r>
    </w:p>
    <w:p w14:paraId="4F625D65" w14:textId="77777777" w:rsidR="00286DAB" w:rsidRPr="004701D6" w:rsidRDefault="00286DAB" w:rsidP="00286DAB">
      <w:pPr>
        <w:spacing w:after="0" w:line="240" w:lineRule="auto"/>
        <w:ind w:firstLine="360"/>
        <w:jc w:val="both"/>
        <w:rPr>
          <w:rFonts w:ascii="Sylfaen" w:eastAsia="Times New Roman" w:hAnsi="Sylfaen" w:cs="Times New Roman"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Times New Roman"/>
          <w:bCs/>
          <w:color w:val="000000"/>
          <w:lang w:val="ka-GE" w:eastAsia="ru-RU"/>
        </w:rPr>
        <w:t>საგანგებო სიტუაციების პრევენციული ღონისძიებების ორგანიზება ხორციელდება საგანგებო მართვის გეგმების საფუძველზე, საგანგებო სიტუაციების განვითარების სავარაუდო სცენარების მიხედვით.</w:t>
      </w:r>
    </w:p>
    <w:p w14:paraId="0BA5C65C" w14:textId="77777777" w:rsidR="00286DAB" w:rsidRPr="004701D6" w:rsidRDefault="00286DAB" w:rsidP="00286DAB">
      <w:pPr>
        <w:spacing w:after="0" w:line="240" w:lineRule="auto"/>
        <w:ind w:firstLine="360"/>
        <w:jc w:val="both"/>
        <w:rPr>
          <w:rFonts w:ascii="Sylfaen" w:eastAsia="Times New Roman" w:hAnsi="Sylfaen" w:cs="Times New Roman"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Times New Roman"/>
          <w:bCs/>
          <w:color w:val="000000"/>
          <w:lang w:val="ka-GE" w:eastAsia="ru-RU"/>
        </w:rPr>
        <w:t>არსებული ნორმატიული რეგულაციების საფუძველზე, საგანგებო მართვის გეგმა ითვალისწინებს სპეციალურ მოქმედებებს შეზღუდული შესაძლებლობის მქონე პირთა დაცვის მიზნით, როგორებიც არის:</w:t>
      </w:r>
    </w:p>
    <w:p w14:paraId="71B762A7" w14:textId="77777777" w:rsidR="00286DAB" w:rsidRPr="004701D6" w:rsidRDefault="00286DAB" w:rsidP="00286DAB">
      <w:pPr>
        <w:spacing w:after="0" w:line="240" w:lineRule="auto"/>
        <w:ind w:firstLine="360"/>
        <w:jc w:val="both"/>
        <w:rPr>
          <w:rFonts w:ascii="Sylfaen" w:eastAsia="Times New Roman" w:hAnsi="Sylfaen" w:cs="Times New Roman"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Times New Roman"/>
          <w:bCs/>
          <w:color w:val="000000"/>
          <w:lang w:val="ka-GE" w:eastAsia="ru-RU"/>
        </w:rPr>
        <w:t>ა) შეზღუდული შესაძლებლობის მქონე პირთა იდენტიფიცირება და ინდივიდუალური საჭიროებების განსაზღვრა;</w:t>
      </w:r>
    </w:p>
    <w:p w14:paraId="23509974" w14:textId="77777777" w:rsidR="00286DAB" w:rsidRPr="004701D6" w:rsidRDefault="00286DAB" w:rsidP="00286DAB">
      <w:pPr>
        <w:spacing w:after="0" w:line="240" w:lineRule="auto"/>
        <w:ind w:firstLine="360"/>
        <w:jc w:val="both"/>
        <w:rPr>
          <w:rFonts w:ascii="Sylfaen" w:eastAsia="Times New Roman" w:hAnsi="Sylfaen" w:cs="Times New Roman"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Times New Roman"/>
          <w:bCs/>
          <w:color w:val="000000"/>
          <w:lang w:val="ka-GE" w:eastAsia="ru-RU"/>
        </w:rPr>
        <w:t>ბ) შეზღუდული შესაძლებლობის მქონე პირთა დაცვის მიზნით შენობის ადაპტირება (გასასვლელების, დროებითი თავშესაფრების, შენობიდან ევაკუირებული პირების უსაფრთხო განთავსების ადგილების მოწყობის თვალსაზრისით);</w:t>
      </w:r>
    </w:p>
    <w:p w14:paraId="661BC97C" w14:textId="77777777" w:rsidR="00286DAB" w:rsidRPr="004701D6" w:rsidRDefault="00286DAB" w:rsidP="00286DAB">
      <w:pPr>
        <w:spacing w:after="0" w:line="240" w:lineRule="auto"/>
        <w:ind w:firstLine="360"/>
        <w:jc w:val="both"/>
        <w:rPr>
          <w:rFonts w:ascii="Sylfaen" w:eastAsia="Times New Roman" w:hAnsi="Sylfaen" w:cs="Times New Roman"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Times New Roman"/>
          <w:bCs/>
          <w:color w:val="000000"/>
          <w:lang w:val="ka-GE" w:eastAsia="ru-RU"/>
        </w:rPr>
        <w:t>გ) შეზღუდული შესაძლებლობის მქონე პირთა ინდივიდუალური საჭიროებებიდან გამომდინარე, სხვა ზომების დაგეგმვა.</w:t>
      </w:r>
    </w:p>
    <w:p w14:paraId="530D8BCA" w14:textId="77777777" w:rsidR="002D51E1" w:rsidRPr="004701D6" w:rsidRDefault="00286DAB" w:rsidP="00173420">
      <w:pPr>
        <w:tabs>
          <w:tab w:val="left" w:pos="450"/>
        </w:tabs>
        <w:spacing w:after="0" w:line="240" w:lineRule="auto"/>
        <w:jc w:val="both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Times New Roman"/>
          <w:bCs/>
          <w:color w:val="FF0000"/>
          <w:lang w:val="ka-GE" w:eastAsia="ru-RU"/>
        </w:rPr>
        <w:tab/>
      </w:r>
    </w:p>
    <w:p w14:paraId="49B893E2" w14:textId="77777777" w:rsidR="00286DAB" w:rsidRPr="004701D6" w:rsidRDefault="00286DAB" w:rsidP="00286DAB">
      <w:pPr>
        <w:tabs>
          <w:tab w:val="left" w:pos="450"/>
        </w:tabs>
        <w:spacing w:after="0" w:line="240" w:lineRule="auto"/>
        <w:jc w:val="center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3.1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ფაზა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I. 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პრევენცია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/</w:t>
      </w:r>
      <w:proofErr w:type="spellStart"/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მიტიგაცია</w:t>
      </w:r>
      <w:proofErr w:type="spellEnd"/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:</w:t>
      </w:r>
    </w:p>
    <w:p w14:paraId="490E143A" w14:textId="77777777" w:rsidR="00286DAB" w:rsidRPr="004701D6" w:rsidRDefault="00286DAB" w:rsidP="00286DAB">
      <w:pPr>
        <w:tabs>
          <w:tab w:val="left" w:pos="450"/>
        </w:tabs>
        <w:spacing w:after="0" w:line="240" w:lineRule="auto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</w:p>
    <w:p w14:paraId="0784B7B2" w14:textId="77777777" w:rsidR="00696A58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3.1.1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გასატარებელი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ღონისძიებების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აღწერილობა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N1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რისკის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მიხედვით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: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</w:p>
    <w:p w14:paraId="3E3EEB1C" w14:textId="77777777" w:rsidR="00696A58" w:rsidRPr="004701D6" w:rsidRDefault="00696A58" w:rsidP="00286DAB">
      <w:pPr>
        <w:spacing w:after="0" w:line="240" w:lineRule="auto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</w:p>
    <w:p w14:paraId="0737FFA1" w14:textId="77777777" w:rsidR="00696A58" w:rsidRPr="004701D6" w:rsidRDefault="00696A58" w:rsidP="00286DAB">
      <w:pPr>
        <w:spacing w:after="0" w:line="240" w:lineRule="auto"/>
        <w:jc w:val="both"/>
        <w:rPr>
          <w:rFonts w:ascii="Sylfaen" w:eastAsia="Times New Roman" w:hAnsi="Sylfaen" w:cs="Arial"/>
          <w:b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color w:val="000000"/>
          <w:lang w:val="ka-GE" w:eastAsia="ru-RU"/>
        </w:rPr>
        <w:t xml:space="preserve">ხანძარი: </w:t>
      </w:r>
    </w:p>
    <w:p w14:paraId="4C71204E" w14:textId="77777777" w:rsidR="00696A58" w:rsidRPr="004701D6" w:rsidRDefault="00696A58" w:rsidP="00696A58">
      <w:pPr>
        <w:pStyle w:val="af1"/>
        <w:numPr>
          <w:ilvl w:val="0"/>
          <w:numId w:val="10"/>
        </w:numPr>
        <w:spacing w:after="0" w:line="240" w:lineRule="auto"/>
        <w:rPr>
          <w:rFonts w:ascii="Sylfaen" w:hAnsi="Sylfaen" w:cs="Arial"/>
          <w:bCs/>
          <w:lang w:val="ka-GE" w:eastAsia="ru-RU"/>
        </w:rPr>
      </w:pPr>
      <w:r w:rsidRPr="004701D6">
        <w:rPr>
          <w:rFonts w:ascii="Sylfaen" w:hAnsi="Sylfaen" w:cs="Sylfaen"/>
          <w:bCs/>
          <w:color w:val="000000"/>
          <w:lang w:val="ka-GE" w:eastAsia="ru-RU"/>
        </w:rPr>
        <w:lastRenderedPageBreak/>
        <w:t>ხანძარსაწინააღმდეგო მოქმედებების ინსტრუქციის შემუშავება/კორექტირება/დახვეწა;</w:t>
      </w:r>
    </w:p>
    <w:p w14:paraId="2C54AFED" w14:textId="77777777" w:rsidR="00696A58" w:rsidRPr="004701D6" w:rsidRDefault="00696A58" w:rsidP="00696A58">
      <w:pPr>
        <w:pStyle w:val="af1"/>
        <w:numPr>
          <w:ilvl w:val="0"/>
          <w:numId w:val="10"/>
        </w:numPr>
        <w:spacing w:after="0" w:line="240" w:lineRule="auto"/>
        <w:rPr>
          <w:rFonts w:ascii="Sylfaen" w:hAnsi="Sylfaen" w:cs="Arial"/>
          <w:bCs/>
          <w:lang w:val="ka-GE" w:eastAsia="ru-RU"/>
        </w:rPr>
      </w:pPr>
      <w:r w:rsidRPr="004701D6">
        <w:rPr>
          <w:rFonts w:ascii="Sylfaen" w:hAnsi="Sylfaen" w:cs="Sylfaen"/>
          <w:bCs/>
          <w:color w:val="000000"/>
          <w:lang w:val="ka-GE" w:eastAsia="ru-RU"/>
        </w:rPr>
        <w:t xml:space="preserve">სახანძრო უსაფრთხოებაზე გამოყოფილია პასუხისმგებელი პირი; </w:t>
      </w:r>
    </w:p>
    <w:p w14:paraId="33636CCA" w14:textId="5392AABF" w:rsidR="00696A58" w:rsidRPr="004701D6" w:rsidRDefault="00696A58" w:rsidP="00696A58">
      <w:pPr>
        <w:pStyle w:val="af1"/>
        <w:numPr>
          <w:ilvl w:val="0"/>
          <w:numId w:val="10"/>
        </w:numPr>
        <w:spacing w:after="0" w:line="240" w:lineRule="auto"/>
        <w:rPr>
          <w:rFonts w:ascii="Sylfaen" w:hAnsi="Sylfaen" w:cs="Arial"/>
          <w:bCs/>
          <w:lang w:val="ka-GE" w:eastAsia="ru-RU"/>
        </w:rPr>
      </w:pPr>
      <w:r w:rsidRPr="004701D6">
        <w:rPr>
          <w:rFonts w:ascii="Sylfaen" w:hAnsi="Sylfaen" w:cs="Sylfaen"/>
          <w:bCs/>
          <w:color w:val="000000"/>
          <w:lang w:val="ka-GE" w:eastAsia="ru-RU"/>
        </w:rPr>
        <w:t>შენობაში თვალსაჩინო ადგილას გამოკრულია საევაკუაციო გეგმები</w:t>
      </w:r>
      <w:r w:rsidR="005353DC" w:rsidRPr="004701D6">
        <w:rPr>
          <w:rFonts w:ascii="Sylfaen" w:hAnsi="Sylfaen" w:cs="Sylfaen"/>
          <w:bCs/>
          <w:color w:val="000000"/>
          <w:lang w:val="ka-GE" w:eastAsia="ru-RU"/>
        </w:rPr>
        <w:t>;</w:t>
      </w:r>
    </w:p>
    <w:p w14:paraId="60325595" w14:textId="25BD762C" w:rsidR="00696A58" w:rsidRPr="004701D6" w:rsidRDefault="00696A58" w:rsidP="005353DC">
      <w:pPr>
        <w:pStyle w:val="af1"/>
        <w:numPr>
          <w:ilvl w:val="0"/>
          <w:numId w:val="10"/>
        </w:numPr>
        <w:spacing w:after="0" w:line="240" w:lineRule="auto"/>
        <w:rPr>
          <w:rFonts w:ascii="Sylfaen" w:hAnsi="Sylfaen" w:cs="Arial"/>
          <w:bCs/>
          <w:lang w:val="ka-GE" w:eastAsia="ru-RU"/>
        </w:rPr>
      </w:pPr>
      <w:r w:rsidRPr="004701D6">
        <w:rPr>
          <w:rFonts w:ascii="Sylfaen" w:hAnsi="Sylfaen" w:cs="Sylfaen"/>
          <w:bCs/>
          <w:color w:val="000000"/>
          <w:lang w:val="ka-GE" w:eastAsia="ru-RU"/>
        </w:rPr>
        <w:t>შენობაში თვალსაჩინო ადგილას   განთავსებულია ცხელი ხაზის ნომერი(112);</w:t>
      </w:r>
    </w:p>
    <w:p w14:paraId="706B3299" w14:textId="49F6ABD3" w:rsidR="005353DC" w:rsidRPr="004701D6" w:rsidRDefault="005353DC" w:rsidP="005353DC">
      <w:pPr>
        <w:pStyle w:val="af1"/>
        <w:numPr>
          <w:ilvl w:val="0"/>
          <w:numId w:val="10"/>
        </w:numPr>
        <w:spacing w:after="0" w:line="240" w:lineRule="auto"/>
        <w:rPr>
          <w:rFonts w:ascii="Sylfaen" w:hAnsi="Sylfaen" w:cs="Arial"/>
          <w:bCs/>
          <w:lang w:val="ka-GE" w:eastAsia="ru-RU"/>
        </w:rPr>
      </w:pPr>
      <w:r w:rsidRPr="004701D6">
        <w:rPr>
          <w:rFonts w:ascii="Sylfaen" w:hAnsi="Sylfaen" w:cs="Sylfaen"/>
          <w:bCs/>
          <w:color w:val="000000"/>
          <w:lang w:val="ka-GE" w:eastAsia="ru-RU"/>
        </w:rPr>
        <w:t xml:space="preserve">ყველა სართულზე  დამონტაჟებულია </w:t>
      </w:r>
      <w:proofErr w:type="spellStart"/>
      <w:r w:rsidRPr="004701D6">
        <w:rPr>
          <w:rFonts w:ascii="Sylfaen" w:hAnsi="Sylfaen" w:cs="Sylfaen"/>
          <w:bCs/>
          <w:color w:val="000000"/>
          <w:lang w:val="ka-GE" w:eastAsia="ru-RU"/>
        </w:rPr>
        <w:t>ცეცხლმაქრები</w:t>
      </w:r>
      <w:proofErr w:type="spellEnd"/>
      <w:r w:rsidRPr="004701D6">
        <w:rPr>
          <w:rFonts w:ascii="Sylfaen" w:hAnsi="Sylfaen" w:cs="Sylfaen"/>
          <w:bCs/>
          <w:color w:val="000000"/>
          <w:lang w:val="ka-GE" w:eastAsia="ru-RU"/>
        </w:rPr>
        <w:t>(ვადების კონტროლით);</w:t>
      </w:r>
    </w:p>
    <w:p w14:paraId="172AA6A1" w14:textId="7CFFD70E" w:rsidR="005353DC" w:rsidRPr="004701D6" w:rsidRDefault="005353DC" w:rsidP="005353DC">
      <w:pPr>
        <w:pStyle w:val="af1"/>
        <w:numPr>
          <w:ilvl w:val="0"/>
          <w:numId w:val="10"/>
        </w:numPr>
        <w:spacing w:after="0" w:line="240" w:lineRule="auto"/>
        <w:rPr>
          <w:rFonts w:ascii="Sylfaen" w:hAnsi="Sylfaen" w:cs="Arial"/>
          <w:bCs/>
          <w:lang w:val="ka-GE" w:eastAsia="ru-RU"/>
        </w:rPr>
      </w:pPr>
      <w:r w:rsidRPr="004701D6">
        <w:rPr>
          <w:rFonts w:ascii="Sylfaen" w:hAnsi="Sylfaen" w:cs="Sylfaen"/>
          <w:bCs/>
          <w:color w:val="000000"/>
          <w:lang w:val="ka-GE" w:eastAsia="ru-RU"/>
        </w:rPr>
        <w:t>თანამშრომლებს პერიოდულად უტარდებათ სახანძრო</w:t>
      </w:r>
      <w:r w:rsidR="009E275E" w:rsidRPr="004701D6">
        <w:rPr>
          <w:rFonts w:ascii="Sylfaen" w:hAnsi="Sylfaen" w:cs="Sylfaen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 xml:space="preserve">უსაფრთხოების წესების </w:t>
      </w:r>
      <w:r w:rsidR="005F5963" w:rsidRPr="004701D6">
        <w:rPr>
          <w:rFonts w:ascii="Sylfaen" w:hAnsi="Sylfaen" w:cs="Sylfaen"/>
          <w:bCs/>
          <w:color w:val="000000"/>
          <w:lang w:val="ka-GE" w:eastAsia="ru-RU"/>
        </w:rPr>
        <w:t>სწავლება ხანძარსაწინააღმდეგო ინსტრუქტაჟის ჩატარების გზით;</w:t>
      </w:r>
    </w:p>
    <w:p w14:paraId="3362958B" w14:textId="77777777" w:rsidR="005F5963" w:rsidRPr="004701D6" w:rsidRDefault="00286DAB" w:rsidP="005F5963">
      <w:pPr>
        <w:pStyle w:val="af1"/>
        <w:numPr>
          <w:ilvl w:val="0"/>
          <w:numId w:val="10"/>
        </w:numPr>
        <w:spacing w:after="0" w:line="240" w:lineRule="auto"/>
        <w:rPr>
          <w:rFonts w:ascii="Sylfaen" w:hAnsi="Sylfaen" w:cs="Arial"/>
          <w:bCs/>
          <w:lang w:val="ka-GE" w:eastAsia="ru-RU"/>
        </w:rPr>
      </w:pPr>
      <w:r w:rsidRPr="004701D6">
        <w:rPr>
          <w:rFonts w:ascii="Sylfaen" w:hAnsi="Sylfaen" w:cs="Sylfaen"/>
          <w:bCs/>
          <w:color w:val="000000"/>
          <w:lang w:val="ka-GE" w:eastAsia="ru-RU"/>
        </w:rPr>
        <w:t>ელექტრო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სისტემის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გადამოწმება</w:t>
      </w:r>
      <w:r w:rsidR="005F5963" w:rsidRPr="004701D6">
        <w:rPr>
          <w:rFonts w:ascii="Sylfaen" w:hAnsi="Sylfaen" w:cs="Arial"/>
          <w:bCs/>
          <w:color w:val="000000"/>
          <w:lang w:val="ka-GE" w:eastAsia="ru-RU"/>
        </w:rPr>
        <w:t>;</w:t>
      </w:r>
    </w:p>
    <w:p w14:paraId="56C8D48E" w14:textId="77777777" w:rsidR="005F5963" w:rsidRPr="004701D6" w:rsidRDefault="00286DAB" w:rsidP="005F5963">
      <w:pPr>
        <w:pStyle w:val="af1"/>
        <w:numPr>
          <w:ilvl w:val="0"/>
          <w:numId w:val="10"/>
        </w:numPr>
        <w:spacing w:after="0" w:line="240" w:lineRule="auto"/>
        <w:rPr>
          <w:rFonts w:ascii="Sylfaen" w:hAnsi="Sylfaen" w:cs="Arial"/>
          <w:bCs/>
          <w:lang w:val="ka-GE" w:eastAsia="ru-RU"/>
        </w:rPr>
      </w:pPr>
      <w:proofErr w:type="spellStart"/>
      <w:r w:rsidRPr="004701D6">
        <w:rPr>
          <w:rFonts w:ascii="Sylfaen" w:hAnsi="Sylfaen" w:cs="Sylfaen"/>
          <w:bCs/>
          <w:color w:val="000000"/>
          <w:lang w:val="ka-GE" w:eastAsia="ru-RU"/>
        </w:rPr>
        <w:t>ცეცხლმაქრების</w:t>
      </w:r>
      <w:proofErr w:type="spellEnd"/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მაღალი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წნევის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ხანძარსაწინააღმდეგო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წყლის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სისტემის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ხანძარსაწინააღმდეგო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სიგნალიზაციის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გაკონტროლება</w:t>
      </w:r>
      <w:r w:rsidR="005F5963" w:rsidRPr="004701D6">
        <w:rPr>
          <w:rFonts w:ascii="Sylfaen" w:hAnsi="Sylfaen" w:cs="Arial"/>
          <w:bCs/>
          <w:color w:val="000000"/>
          <w:lang w:val="ka-GE" w:eastAsia="ru-RU"/>
        </w:rPr>
        <w:t>;</w:t>
      </w:r>
    </w:p>
    <w:p w14:paraId="3C2AC7B7" w14:textId="359CADEB" w:rsidR="00286DAB" w:rsidRPr="004701D6" w:rsidRDefault="00286DAB" w:rsidP="005F5963">
      <w:pPr>
        <w:pStyle w:val="af1"/>
        <w:numPr>
          <w:ilvl w:val="0"/>
          <w:numId w:val="10"/>
        </w:numPr>
        <w:spacing w:after="0" w:line="240" w:lineRule="auto"/>
        <w:rPr>
          <w:rFonts w:ascii="Sylfaen" w:hAnsi="Sylfaen" w:cs="Arial"/>
          <w:bCs/>
          <w:lang w:val="ka-GE" w:eastAsia="ru-RU"/>
        </w:rPr>
      </w:pP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დამწვრობის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საწინააღმდეგო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სახვევი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სამედიცინო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მასალის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მედიკამენტების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გადამოწმება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შევსება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, </w:t>
      </w:r>
      <w:proofErr w:type="spellStart"/>
      <w:r w:rsidRPr="004701D6">
        <w:rPr>
          <w:rFonts w:ascii="Sylfaen" w:hAnsi="Sylfaen" w:cs="Sylfaen"/>
          <w:bCs/>
          <w:color w:val="000000"/>
          <w:lang w:val="ka-GE" w:eastAsia="ru-RU"/>
        </w:rPr>
        <w:t>შშმ</w:t>
      </w:r>
      <w:proofErr w:type="spellEnd"/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="001158DC" w:rsidRPr="004701D6">
        <w:rPr>
          <w:rFonts w:ascii="Sylfaen" w:hAnsi="Sylfaen" w:cs="Sylfaen"/>
          <w:bCs/>
          <w:color w:val="000000"/>
          <w:lang w:val="ka-GE" w:eastAsia="ru-RU"/>
        </w:rPr>
        <w:t>პირებისთვის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კონკრეტული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საჭიროებების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იდენტიფიცირება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მათი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პრევენციის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ზომების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დადგენა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, </w:t>
      </w:r>
      <w:proofErr w:type="spellStart"/>
      <w:r w:rsidRPr="004701D6">
        <w:rPr>
          <w:rFonts w:ascii="Sylfaen" w:hAnsi="Sylfaen" w:cs="Sylfaen"/>
          <w:bCs/>
          <w:color w:val="000000"/>
          <w:lang w:val="ka-GE" w:eastAsia="ru-RU"/>
        </w:rPr>
        <w:t>შშმ</w:t>
      </w:r>
      <w:proofErr w:type="spellEnd"/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პირების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დამხმარე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პერსონალის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არყოფნისას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მათი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ჩამნაცვლებლების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lang w:val="ka-GE" w:eastAsia="ru-RU"/>
        </w:rPr>
        <w:t>განსაზღვრა</w:t>
      </w:r>
      <w:r w:rsidRPr="004701D6">
        <w:rPr>
          <w:rFonts w:ascii="Sylfae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hAnsi="Sylfaen" w:cs="Arial"/>
          <w:bCs/>
          <w:lang w:val="ka-GE" w:eastAsia="ru-RU"/>
        </w:rPr>
        <w:t>(ღონისძიებების დეტალური აღწერილობისთვის იხილეთ დანართი 4.1)</w:t>
      </w:r>
      <w:r w:rsidR="00201A1E" w:rsidRPr="004701D6">
        <w:rPr>
          <w:rFonts w:ascii="Sylfaen" w:hAnsi="Sylfaen" w:cs="Arial"/>
          <w:bCs/>
          <w:color w:val="000000"/>
          <w:lang w:val="ka-GE" w:eastAsia="ru-RU"/>
        </w:rPr>
        <w:t xml:space="preserve"> .</w:t>
      </w:r>
    </w:p>
    <w:p w14:paraId="503C9EBB" w14:textId="77777777" w:rsidR="00173420" w:rsidRPr="004701D6" w:rsidRDefault="00173420" w:rsidP="00286DAB">
      <w:pPr>
        <w:spacing w:after="0" w:line="240" w:lineRule="auto"/>
        <w:jc w:val="both"/>
        <w:rPr>
          <w:rFonts w:ascii="Sylfaen" w:eastAsia="Times New Roman" w:hAnsi="Sylfaen" w:cs="Arial"/>
          <w:bCs/>
          <w:color w:val="C00000"/>
          <w:lang w:val="ka-GE" w:eastAsia="ru-RU"/>
        </w:rPr>
      </w:pPr>
    </w:p>
    <w:p w14:paraId="40A25150" w14:textId="77777777" w:rsidR="00286DAB" w:rsidRPr="004701D6" w:rsidRDefault="00286DAB" w:rsidP="00286DAB">
      <w:pPr>
        <w:spacing w:after="0" w:line="240" w:lineRule="auto"/>
        <w:ind w:left="720"/>
        <w:jc w:val="both"/>
        <w:rPr>
          <w:rFonts w:ascii="Sylfaen" w:eastAsia="Times New Roman" w:hAnsi="Sylfaen" w:cs="Arial"/>
          <w:bCs/>
          <w:color w:val="000000"/>
          <w:sz w:val="20"/>
          <w:szCs w:val="20"/>
          <w:lang w:val="ka-GE" w:eastAsia="ru-RU"/>
        </w:rPr>
      </w:pPr>
    </w:p>
    <w:p w14:paraId="2E163AB0" w14:textId="7478CDB2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Cs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3.1.2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გასატარებელი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="001158DC"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ღონისძიებების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აღწერილობა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N2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რისკის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მიხედვით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: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დაუმაგრებელი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მოძრავი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ავეჯის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გამოვლენა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მათი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შეძლებისდაგვარად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ფიქსა</w:t>
      </w:r>
      <w:r w:rsidR="008C6CDE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ცი</w:t>
      </w:r>
      <w:r w:rsidR="00EE76B7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</w:t>
      </w:r>
      <w:r w:rsidR="008C6CDE" w:rsidRPr="004701D6">
        <w:rPr>
          <w:rFonts w:ascii="Sylfaen" w:eastAsia="Times New Roman" w:hAnsi="Sylfaen" w:cs="Sylfaen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საოფისე მაგიდების ფანჯრებისგან  1.5 მეტრის  დაშორებით განლაგების გადამოწმება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proofErr w:type="spellStart"/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შშმ</w:t>
      </w:r>
      <w:proofErr w:type="spellEnd"/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პირებისთ</w:t>
      </w:r>
      <w:r w:rsidR="008C6CDE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ვ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კონკრეტული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საჭიროებების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იდენტიფიცირება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მათი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პრევენციის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ზომების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დადგენა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proofErr w:type="spellStart"/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შშმ</w:t>
      </w:r>
      <w:proofErr w:type="spellEnd"/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პირების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დამხმარე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პერსონალის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არყოფნისას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მათი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ჩამნაცვლებლების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განსაზღვრა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(ღონისძიებების დეტალური აღწერილობისთვის იხილეთ დანართი </w:t>
      </w:r>
      <w:r w:rsidR="00B1526F" w:rsidRPr="004701D6">
        <w:rPr>
          <w:rFonts w:ascii="Sylfaen" w:eastAsia="Times New Roman" w:hAnsi="Sylfaen" w:cs="Arial"/>
          <w:bCs/>
          <w:lang w:val="ka-GE" w:eastAsia="ru-RU"/>
        </w:rPr>
        <w:t>4</w:t>
      </w:r>
      <w:r w:rsidRPr="004701D6">
        <w:rPr>
          <w:rFonts w:ascii="Sylfaen" w:eastAsia="Times New Roman" w:hAnsi="Sylfaen" w:cs="Arial"/>
          <w:bCs/>
          <w:lang w:val="ka-GE" w:eastAsia="ru-RU"/>
        </w:rPr>
        <w:t>.</w:t>
      </w:r>
      <w:r w:rsidR="00B1526F" w:rsidRPr="004701D6">
        <w:rPr>
          <w:rFonts w:ascii="Sylfaen" w:eastAsia="Times New Roman" w:hAnsi="Sylfaen" w:cs="Arial"/>
          <w:bCs/>
          <w:lang w:val="ka-GE" w:eastAsia="ru-RU"/>
        </w:rPr>
        <w:t>2</w:t>
      </w:r>
      <w:r w:rsidRPr="004701D6">
        <w:rPr>
          <w:rFonts w:ascii="Sylfaen" w:eastAsia="Times New Roman" w:hAnsi="Sylfaen" w:cs="Arial"/>
          <w:bCs/>
          <w:lang w:val="ka-GE" w:eastAsia="ru-RU"/>
        </w:rPr>
        <w:t>)</w:t>
      </w:r>
      <w:r w:rsidR="00201A1E" w:rsidRPr="004701D6">
        <w:rPr>
          <w:rFonts w:ascii="Sylfaen" w:eastAsia="Times New Roman" w:hAnsi="Sylfaen" w:cs="Arial"/>
          <w:bCs/>
          <w:color w:val="000000"/>
          <w:lang w:val="ka-GE" w:eastAsia="ru-RU"/>
        </w:rPr>
        <w:t>.</w:t>
      </w:r>
    </w:p>
    <w:p w14:paraId="25D63680" w14:textId="77777777" w:rsidR="00173420" w:rsidRPr="004701D6" w:rsidRDefault="00173420" w:rsidP="00286DAB">
      <w:pPr>
        <w:spacing w:after="0" w:line="240" w:lineRule="auto"/>
        <w:jc w:val="both"/>
        <w:rPr>
          <w:rFonts w:ascii="Sylfaen" w:eastAsia="Times New Roman" w:hAnsi="Sylfaen" w:cs="Arial"/>
          <w:bCs/>
          <w:lang w:val="ka-GE" w:eastAsia="ru-RU"/>
        </w:rPr>
      </w:pPr>
    </w:p>
    <w:p w14:paraId="25F587B2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</w:p>
    <w:p w14:paraId="57637E2C" w14:textId="3AEC45D5" w:rsidR="00286DAB" w:rsidRPr="004701D6" w:rsidRDefault="00286DAB" w:rsidP="000A2289">
      <w:pPr>
        <w:spacing w:after="0" w:line="240" w:lineRule="auto"/>
        <w:rPr>
          <w:rFonts w:ascii="Sylfaen" w:eastAsia="Times New Roman" w:hAnsi="Sylfaen" w:cs="Arial"/>
          <w:bCs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3.1.3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გასატარებელი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="001158DC"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ღონისძიებების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აღწერილობა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N3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რისკის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მიხედვით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: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4443D" w:rsidRPr="004701D6">
        <w:rPr>
          <w:rFonts w:ascii="Sylfaen" w:eastAsia="Times New Roman" w:hAnsi="Sylfaen" w:cs="Sylfaen"/>
          <w:bCs/>
          <w:color w:val="000000"/>
          <w:lang w:val="ka-GE" w:eastAsia="ru-RU"/>
        </w:rPr>
        <w:t xml:space="preserve"> სკოლის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ტერიტორიაზე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გადამოწმდეს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სანიაღვრე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არხები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proofErr w:type="spellStart"/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შშმ</w:t>
      </w:r>
      <w:proofErr w:type="spellEnd"/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პირებისთ</w:t>
      </w:r>
      <w:r w:rsidR="008C6CDE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ვ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კონკრეტული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საჭიროებების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იდენტიფიცირება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მათი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პრევენციის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ზომების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დადგენა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proofErr w:type="spellStart"/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შშმ</w:t>
      </w:r>
      <w:proofErr w:type="spellEnd"/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პირების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დამხმარე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პერსონალის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არყოფნისას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მათი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ჩამნაცვლებლების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განსაზღვრა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(ღონისძიებების დეტალური აღწერილობისთვის იხილეთ დანართი </w:t>
      </w:r>
      <w:r w:rsidR="00B1526F" w:rsidRPr="004701D6">
        <w:rPr>
          <w:rFonts w:ascii="Sylfaen" w:eastAsia="Times New Roman" w:hAnsi="Sylfaen" w:cs="Arial"/>
          <w:bCs/>
          <w:lang w:val="ka-GE" w:eastAsia="ru-RU"/>
        </w:rPr>
        <w:t>4.3</w:t>
      </w:r>
      <w:r w:rsidRPr="004701D6">
        <w:rPr>
          <w:rFonts w:ascii="Sylfaen" w:eastAsia="Times New Roman" w:hAnsi="Sylfaen" w:cs="Arial"/>
          <w:bCs/>
          <w:lang w:val="ka-GE" w:eastAsia="ru-RU"/>
        </w:rPr>
        <w:t>)</w:t>
      </w:r>
      <w:r w:rsidR="00201A1E" w:rsidRPr="004701D6">
        <w:rPr>
          <w:rFonts w:ascii="Sylfaen" w:eastAsia="Times New Roman" w:hAnsi="Sylfaen" w:cs="Arial"/>
          <w:bCs/>
          <w:color w:val="000000"/>
          <w:lang w:val="ka-GE" w:eastAsia="ru-RU"/>
        </w:rPr>
        <w:t>.</w:t>
      </w:r>
    </w:p>
    <w:p w14:paraId="1EEC34E7" w14:textId="77777777" w:rsidR="00173420" w:rsidRPr="004701D6" w:rsidRDefault="00173420" w:rsidP="00286DAB">
      <w:pPr>
        <w:spacing w:after="0" w:line="240" w:lineRule="auto"/>
        <w:jc w:val="both"/>
        <w:rPr>
          <w:rFonts w:ascii="Sylfaen" w:eastAsia="Times New Roman" w:hAnsi="Sylfaen" w:cs="Arial"/>
          <w:bCs/>
          <w:lang w:val="ka-GE" w:eastAsia="ru-RU"/>
        </w:rPr>
      </w:pPr>
    </w:p>
    <w:p w14:paraId="66B6505E" w14:textId="77777777" w:rsidR="00286DAB" w:rsidRPr="004701D6" w:rsidRDefault="00286DAB" w:rsidP="00286DAB">
      <w:pPr>
        <w:spacing w:after="0" w:line="240" w:lineRule="auto"/>
        <w:ind w:firstLine="720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</w:p>
    <w:p w14:paraId="7B3606CD" w14:textId="77777777" w:rsidR="00286DAB" w:rsidRPr="004701D6" w:rsidRDefault="00286DAB" w:rsidP="00286DAB">
      <w:pPr>
        <w:spacing w:after="0" w:line="240" w:lineRule="auto"/>
        <w:jc w:val="center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3.2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ფაზა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II: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მზადყოფნა</w:t>
      </w:r>
    </w:p>
    <w:p w14:paraId="62AFF2D0" w14:textId="77777777" w:rsidR="00286DAB" w:rsidRPr="004701D6" w:rsidRDefault="00286DAB" w:rsidP="00286DAB">
      <w:pPr>
        <w:spacing w:after="0" w:line="240" w:lineRule="auto"/>
        <w:ind w:firstLine="720"/>
        <w:jc w:val="both"/>
        <w:rPr>
          <w:rFonts w:ascii="Sylfaen" w:eastAsia="Times New Roman" w:hAnsi="Sylfaen" w:cs="Arial"/>
          <w:b/>
          <w:color w:val="000000"/>
          <w:lang w:val="ka-GE" w:eastAsia="ru-RU"/>
        </w:rPr>
      </w:pPr>
    </w:p>
    <w:p w14:paraId="1302F7A6" w14:textId="56AA5513" w:rsidR="00286DAB" w:rsidRPr="004701D6" w:rsidRDefault="00BC4151" w:rsidP="00286DAB">
      <w:pPr>
        <w:spacing w:after="0" w:line="240" w:lineRule="auto"/>
        <w:ind w:firstLine="360"/>
        <w:jc w:val="both"/>
        <w:rPr>
          <w:rFonts w:ascii="Sylfaen" w:eastAsia="Times New Roman" w:hAnsi="Sylfaen" w:cs="Arial"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color w:val="000000"/>
          <w:lang w:val="ka-GE" w:eastAsia="ru-RU"/>
        </w:rPr>
        <w:t xml:space="preserve">შპს ელიტური სკოლა „გორდას“ 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საგანგებო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შტაბი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იხილავს</w:t>
      </w:r>
      <w:r w:rsidR="00002603" w:rsidRPr="004701D6">
        <w:rPr>
          <w:rFonts w:ascii="Sylfaen" w:eastAsia="Times New Roman" w:hAnsi="Sylfaen" w:cs="Sylfaen"/>
          <w:color w:val="000000"/>
          <w:lang w:val="ka-GE" w:eastAsia="ru-RU"/>
        </w:rPr>
        <w:t xml:space="preserve"> მოსწავლეებისა და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პერსონალის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უსაფრთხოების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საკითხებს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,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მოიძიებს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და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აზუსტებს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სათადარიგო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სამოქმედო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და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დროებითი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D51E1" w:rsidRPr="004701D6">
        <w:rPr>
          <w:rFonts w:ascii="Sylfaen" w:eastAsia="Times New Roman" w:hAnsi="Sylfaen" w:cs="Sylfaen"/>
          <w:color w:val="000000"/>
          <w:lang w:val="ka-GE" w:eastAsia="ru-RU"/>
        </w:rPr>
        <w:t>თავშესაფრისთვის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უსაფრთხო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ადგილებს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,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განაახლებს</w:t>
      </w:r>
      <w:r w:rsidR="001E2E6D" w:rsidRPr="004701D6">
        <w:rPr>
          <w:rFonts w:ascii="Sylfaen" w:eastAsia="Times New Roman" w:hAnsi="Sylfaen" w:cs="Sylfaen"/>
          <w:color w:val="000000"/>
          <w:lang w:val="ka-GE" w:eastAsia="ru-RU"/>
        </w:rPr>
        <w:t xml:space="preserve"> მოსწავლეებისა და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პერსონალის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საევაკუაციო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გეგმას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და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შეიმუშავებს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ხელმძღვანელების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არყოფნის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შემთხვევაში</w:t>
      </w:r>
      <w:r w:rsidR="00551630" w:rsidRPr="004701D6">
        <w:rPr>
          <w:rFonts w:ascii="Sylfaen" w:eastAsia="Times New Roman" w:hAnsi="Sylfaen" w:cs="Sylfaen"/>
          <w:color w:val="000000"/>
          <w:lang w:val="ka-GE" w:eastAsia="ru-RU"/>
        </w:rPr>
        <w:t>,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მათი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სხვა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კადრებით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ჩანაცვლების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color w:val="000000"/>
          <w:lang w:val="ka-GE" w:eastAsia="ru-RU"/>
        </w:rPr>
        <w:t>პროცედურებს</w:t>
      </w:r>
      <w:r w:rsidR="00286DAB" w:rsidRPr="004701D6">
        <w:rPr>
          <w:rFonts w:ascii="Sylfaen" w:eastAsia="Times New Roman" w:hAnsi="Sylfaen" w:cs="Arial"/>
          <w:color w:val="000000"/>
          <w:lang w:val="ka-GE" w:eastAsia="ru-RU"/>
        </w:rPr>
        <w:t>.</w:t>
      </w:r>
    </w:p>
    <w:p w14:paraId="73E345DC" w14:textId="77777777" w:rsidR="00286DAB" w:rsidRPr="004701D6" w:rsidRDefault="00286DAB" w:rsidP="00286DAB">
      <w:pPr>
        <w:spacing w:after="0" w:line="240" w:lineRule="auto"/>
        <w:ind w:firstLine="360"/>
        <w:jc w:val="both"/>
        <w:rPr>
          <w:rFonts w:ascii="Sylfaen" w:eastAsia="Times New Roman" w:hAnsi="Sylfaen" w:cs="Arial"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color w:val="000000"/>
          <w:lang w:val="ka-GE" w:eastAsia="ru-RU"/>
        </w:rPr>
        <w:t>მზადყოფნის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უზრუნველყოფისა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საგანგებო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სიტუაციაზე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დროული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ეფექტური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რეაგირებისათვის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ორგანიზება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უკეთდება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თეორიულ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სწავლებებსა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სიმულაციურ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ვარჯიშებს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>.</w:t>
      </w:r>
    </w:p>
    <w:p w14:paraId="70FC0FB7" w14:textId="77777777" w:rsidR="00286DAB" w:rsidRPr="004701D6" w:rsidRDefault="00286DAB" w:rsidP="00286DAB">
      <w:pPr>
        <w:spacing w:after="0" w:line="240" w:lineRule="auto"/>
        <w:ind w:firstLine="360"/>
        <w:jc w:val="both"/>
        <w:rPr>
          <w:rFonts w:ascii="Sylfaen" w:eastAsia="Times New Roman" w:hAnsi="Sylfaen" w:cs="Arial"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color w:val="000000"/>
          <w:lang w:val="ka-GE" w:eastAsia="ru-RU"/>
        </w:rPr>
        <w:t>მზადყოფნისა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რეაგირების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პროცესებში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უმნიშვნელოვანესი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როლი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ენიჭება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ინფორმაციის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მართვას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.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ამ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მიზნით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იქმნება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პერიოდულად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განახლდება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მზადყოფნისა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რეაგირების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ღონისძიებების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შესახებ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მონაცემთა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ბაზა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>.</w:t>
      </w:r>
    </w:p>
    <w:p w14:paraId="10F3D6FF" w14:textId="77777777" w:rsidR="00286DAB" w:rsidRPr="004701D6" w:rsidRDefault="00286DAB" w:rsidP="00286DAB">
      <w:pPr>
        <w:spacing w:after="0" w:line="240" w:lineRule="auto"/>
        <w:ind w:firstLine="360"/>
        <w:jc w:val="both"/>
        <w:rPr>
          <w:rFonts w:ascii="Sylfaen" w:eastAsia="Times New Roman" w:hAnsi="Sylfaen" w:cs="Arial"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color w:val="000000"/>
          <w:lang w:val="ka-GE" w:eastAsia="ru-RU"/>
        </w:rPr>
        <w:t>ამასთან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შეზღუდული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შესაძლებლობის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მქონე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პირთა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დაცვის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მიზნით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გეგმის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მზადყოფნის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ღონისძიებები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ითვალისწინებს</w:t>
      </w:r>
      <w:r w:rsidR="00124765" w:rsidRPr="004701D6">
        <w:rPr>
          <w:rFonts w:ascii="Sylfaen" w:eastAsia="Times New Roman" w:hAnsi="Sylfaen" w:cs="Sylfaen"/>
          <w:color w:val="000000"/>
          <w:lang w:val="ka-GE" w:eastAsia="ru-RU"/>
        </w:rPr>
        <w:t>,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როგორც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მათი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ინფორმირების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, </w:t>
      </w:r>
      <w:r w:rsidR="002D51E1" w:rsidRPr="004701D6">
        <w:rPr>
          <w:rFonts w:ascii="Sylfaen" w:eastAsia="Times New Roman" w:hAnsi="Sylfaen" w:cs="Sylfaen"/>
          <w:color w:val="000000"/>
          <w:lang w:val="ka-GE" w:eastAsia="ru-RU"/>
        </w:rPr>
        <w:t>ასევე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სამოქალაქო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lastRenderedPageBreak/>
        <w:t>უსაფრთხოების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სფეროში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ცნობიერების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ამაღლებისათვის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სწავლების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უზრუნველყოფას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მათთვის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ხელმისაწვდომი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ფორმით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>.</w:t>
      </w:r>
    </w:p>
    <w:p w14:paraId="758B9D52" w14:textId="77777777" w:rsidR="00286DAB" w:rsidRPr="004701D6" w:rsidRDefault="00286DAB" w:rsidP="00286DAB">
      <w:pPr>
        <w:spacing w:after="0" w:line="240" w:lineRule="auto"/>
        <w:ind w:firstLine="720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</w:p>
    <w:p w14:paraId="081F44D5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Cs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3.2.1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გასატარებელი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ღონი</w:t>
      </w:r>
      <w:r w:rsidR="002D51E1"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ს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ძიებების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აღწერა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N1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სცენარის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მიხედვით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: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124765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მოსწავლეებისა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D51E1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თანამშრომლებისთვის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ცნობიერების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</w:t>
      </w:r>
      <w:r w:rsidR="002D51E1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მაღლებ</w:t>
      </w:r>
      <w:r w:rsidR="002D51E1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ლად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ტრენინგები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>/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სწავლება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ხანძართან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მასთან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დაკავშირებულ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უსაფრთხოების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საკითხებზე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საევაკუაციო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წვრთნა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proofErr w:type="spellStart"/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შშმ</w:t>
      </w:r>
      <w:proofErr w:type="spellEnd"/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პირებისთ</w:t>
      </w:r>
      <w:r w:rsidR="008C6CDE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ვ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კონკრეტული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საჭიროებების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იდენტიფიცირება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proofErr w:type="spellStart"/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შშმ</w:t>
      </w:r>
      <w:proofErr w:type="spellEnd"/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პირების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დამხმარე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პერსონალის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არყოფნისას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მათი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ჩამნაცვლებლების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განსაზღვრა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Arial"/>
          <w:bCs/>
          <w:lang w:val="ka-GE" w:eastAsia="ru-RU"/>
        </w:rPr>
        <w:t>(</w:t>
      </w:r>
      <w:r w:rsidRPr="004701D6">
        <w:rPr>
          <w:rFonts w:ascii="Sylfaen" w:eastAsia="Times New Roman" w:hAnsi="Sylfaen" w:cs="Sylfaen"/>
          <w:bCs/>
          <w:lang w:val="ka-GE" w:eastAsia="ru-RU"/>
        </w:rPr>
        <w:t>ღონისძიებების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lang w:val="ka-GE" w:eastAsia="ru-RU"/>
        </w:rPr>
        <w:t>დეტალური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lang w:val="ka-GE" w:eastAsia="ru-RU"/>
        </w:rPr>
        <w:t>აღწერილობისთვის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lang w:val="ka-GE" w:eastAsia="ru-RU"/>
        </w:rPr>
        <w:t>იხილეთ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lang w:val="ka-GE" w:eastAsia="ru-RU"/>
        </w:rPr>
        <w:t>დანართი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="00170AB9" w:rsidRPr="004701D6">
        <w:rPr>
          <w:rFonts w:ascii="Sylfaen" w:eastAsia="Times New Roman" w:hAnsi="Sylfaen" w:cs="Arial"/>
          <w:bCs/>
          <w:lang w:val="ka-GE" w:eastAsia="ru-RU"/>
        </w:rPr>
        <w:t>5.1</w:t>
      </w:r>
      <w:r w:rsidRPr="004701D6">
        <w:rPr>
          <w:rFonts w:ascii="Sylfaen" w:eastAsia="Times New Roman" w:hAnsi="Sylfaen" w:cs="Arial"/>
          <w:bCs/>
          <w:lang w:val="ka-GE" w:eastAsia="ru-RU"/>
        </w:rPr>
        <w:t>)</w:t>
      </w:r>
      <w:r w:rsidR="00B47925" w:rsidRPr="004701D6">
        <w:rPr>
          <w:rFonts w:ascii="Sylfaen" w:eastAsia="Times New Roman" w:hAnsi="Sylfaen" w:cs="Arial"/>
          <w:bCs/>
          <w:lang w:val="ka-GE" w:eastAsia="ru-RU"/>
        </w:rPr>
        <w:t>.</w:t>
      </w:r>
    </w:p>
    <w:p w14:paraId="32A0648A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Cs/>
          <w:lang w:val="ka-GE" w:eastAsia="ru-RU"/>
        </w:rPr>
      </w:pPr>
    </w:p>
    <w:p w14:paraId="4E3DCEB6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Cs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3.2.2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გასატარებელი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ღონი</w:t>
      </w:r>
      <w:r w:rsidR="002D51E1"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ს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ძიებების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აღწერა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N2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სცენარის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მიხედვით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: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124765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მოსწავლეებისა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თანამშრომლებისთვის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ცნობიერების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ამაღლების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ტრენინგები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>/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სწავლება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მიწისძვრასთან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მასთან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დაკავშირებულ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უსაფრთხოების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საკითხებზე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საევაკუაციო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წვრთნა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რისკის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შემცველ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ტერიტორიაზე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განსაკუთრებული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მნიშვნელობის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შენობა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>-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ნაგებობების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მონიტორინგი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უსაფრთხოების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კუთხით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სახანძრო</w:t>
      </w:r>
      <w:r w:rsidR="00946944" w:rsidRPr="004701D6">
        <w:rPr>
          <w:rFonts w:ascii="Sylfaen" w:eastAsia="Times New Roman" w:hAnsi="Sylfaen" w:cs="Arial"/>
          <w:color w:val="000000"/>
          <w:lang w:val="ka-GE" w:eastAsia="ru-RU"/>
        </w:rPr>
        <w:t>-</w:t>
      </w:r>
      <w:proofErr w:type="spellStart"/>
      <w:r w:rsidR="00946944" w:rsidRPr="004701D6">
        <w:rPr>
          <w:rFonts w:ascii="Sylfaen" w:eastAsia="Times New Roman" w:hAnsi="Sylfaen" w:cs="Sylfaen"/>
          <w:color w:val="000000"/>
          <w:lang w:val="ka-GE" w:eastAsia="ru-RU"/>
        </w:rPr>
        <w:t>სამაშველო</w:t>
      </w:r>
      <w:proofErr w:type="spellEnd"/>
      <w:r w:rsidR="002D51E1" w:rsidRPr="004701D6">
        <w:rPr>
          <w:rFonts w:ascii="Sylfaen" w:eastAsia="Times New Roman" w:hAnsi="Sylfaen" w:cs="Arial"/>
          <w:color w:val="000000"/>
          <w:lang w:val="ka-GE" w:eastAsia="ru-RU"/>
        </w:rPr>
        <w:t>,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აღჭურვილობის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ვარგისიანობის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შეფასება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სრულყოფა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>-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განახლება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, </w:t>
      </w:r>
      <w:proofErr w:type="spellStart"/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შშმ</w:t>
      </w:r>
      <w:proofErr w:type="spellEnd"/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პირებისთ</w:t>
      </w:r>
      <w:r w:rsidR="008C6CDE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ვ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კონკრეტული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საჭიროებების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იდენტიფიცირება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proofErr w:type="spellStart"/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შშმ</w:t>
      </w:r>
      <w:proofErr w:type="spellEnd"/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პირების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დამხმარე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პერსონალის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არყოფნისას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მათი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ჩამნაცვლებლების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განსაზღვრა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Arial"/>
          <w:bCs/>
          <w:lang w:val="ka-GE" w:eastAsia="ru-RU"/>
        </w:rPr>
        <w:t>(</w:t>
      </w:r>
      <w:r w:rsidRPr="004701D6">
        <w:rPr>
          <w:rFonts w:ascii="Sylfaen" w:eastAsia="Times New Roman" w:hAnsi="Sylfaen" w:cs="Sylfaen"/>
          <w:bCs/>
          <w:lang w:val="ka-GE" w:eastAsia="ru-RU"/>
        </w:rPr>
        <w:t>ღონისძიებების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lang w:val="ka-GE" w:eastAsia="ru-RU"/>
        </w:rPr>
        <w:t>დეტალური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lang w:val="ka-GE" w:eastAsia="ru-RU"/>
        </w:rPr>
        <w:t>აღწერილობისთვის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lang w:val="ka-GE" w:eastAsia="ru-RU"/>
        </w:rPr>
        <w:t>იხილეთ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lang w:val="ka-GE" w:eastAsia="ru-RU"/>
        </w:rPr>
        <w:t>დანართი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="0021588F" w:rsidRPr="004701D6">
        <w:rPr>
          <w:rFonts w:ascii="Sylfaen" w:eastAsia="Times New Roman" w:hAnsi="Sylfaen" w:cs="Arial"/>
          <w:bCs/>
          <w:lang w:val="ka-GE" w:eastAsia="ru-RU"/>
        </w:rPr>
        <w:t>5.2</w:t>
      </w:r>
      <w:r w:rsidRPr="004701D6">
        <w:rPr>
          <w:rFonts w:ascii="Sylfaen" w:eastAsia="Times New Roman" w:hAnsi="Sylfaen" w:cs="Arial"/>
          <w:bCs/>
          <w:lang w:val="ka-GE" w:eastAsia="ru-RU"/>
        </w:rPr>
        <w:t>)</w:t>
      </w:r>
      <w:r w:rsidR="00B47925" w:rsidRPr="004701D6">
        <w:rPr>
          <w:rFonts w:ascii="Sylfaen" w:eastAsia="Times New Roman" w:hAnsi="Sylfaen" w:cs="Arial"/>
          <w:bCs/>
          <w:lang w:val="ka-GE" w:eastAsia="ru-RU"/>
        </w:rPr>
        <w:t>.</w:t>
      </w:r>
    </w:p>
    <w:p w14:paraId="342FE805" w14:textId="77777777" w:rsidR="00B47925" w:rsidRPr="004701D6" w:rsidRDefault="00B47925" w:rsidP="00B47925">
      <w:pPr>
        <w:spacing w:after="0" w:line="240" w:lineRule="auto"/>
        <w:jc w:val="both"/>
        <w:rPr>
          <w:rFonts w:ascii="Sylfaen" w:eastAsia="Times New Roman" w:hAnsi="Sylfaen" w:cs="Arial"/>
          <w:bCs/>
          <w:lang w:val="ka-GE" w:eastAsia="ru-RU"/>
        </w:rPr>
      </w:pPr>
    </w:p>
    <w:p w14:paraId="2CE4E1BB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</w:p>
    <w:p w14:paraId="63B49B92" w14:textId="00A7EBDF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Cs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3.2.3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გასატარებელი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ღონი</w:t>
      </w:r>
      <w:r w:rsidR="002D51E1"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ს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ძიებების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აღწერა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N3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სცენარის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მიხედვით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: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124765" w:rsidRPr="004701D6">
        <w:rPr>
          <w:rFonts w:ascii="Sylfaen" w:eastAsia="Times New Roman" w:hAnsi="Sylfaen" w:cs="Arial"/>
          <w:bCs/>
          <w:color w:val="000000"/>
          <w:lang w:val="ka-GE" w:eastAsia="ru-RU"/>
        </w:rPr>
        <w:t>მოსწავლეებისა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და თანამშრომლებისთვის ცნობიერების ამაღლების ტრენინგები/სწავლება </w:t>
      </w:r>
      <w:proofErr w:type="spellStart"/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>დატბორვასთან</w:t>
      </w:r>
      <w:proofErr w:type="spellEnd"/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დაკავშირებულ უსაფრთხოების საკითხებზე, </w:t>
      </w:r>
      <w:r w:rsidR="0024443D" w:rsidRPr="004701D6">
        <w:rPr>
          <w:rFonts w:ascii="Sylfaen" w:eastAsia="Times New Roman" w:hAnsi="Sylfaen" w:cs="Sylfaen"/>
          <w:bCs/>
          <w:color w:val="000000"/>
          <w:lang w:val="ka-GE" w:eastAsia="ru-RU"/>
        </w:rPr>
        <w:t xml:space="preserve"> სკოლის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ტერიტორიაზე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სანიაღვრე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არხების პერიოდული შემოწმება,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proofErr w:type="spellStart"/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შშმ</w:t>
      </w:r>
      <w:proofErr w:type="spellEnd"/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პირებისთ</w:t>
      </w:r>
      <w:r w:rsidR="008C6CDE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ვ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კონკრეტული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საჭიროებების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იდენტიფიცირება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proofErr w:type="spellStart"/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შშმ</w:t>
      </w:r>
      <w:proofErr w:type="spellEnd"/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პირების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დამხმარე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პერსონალის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არყოფნისას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მათი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ჩამნაცვლებლების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განსაზღვრა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Arial"/>
          <w:bCs/>
          <w:lang w:val="ka-GE" w:eastAsia="ru-RU"/>
        </w:rPr>
        <w:t>(</w:t>
      </w:r>
      <w:r w:rsidRPr="004701D6">
        <w:rPr>
          <w:rFonts w:ascii="Sylfaen" w:eastAsia="Times New Roman" w:hAnsi="Sylfaen" w:cs="Sylfaen"/>
          <w:bCs/>
          <w:lang w:val="ka-GE" w:eastAsia="ru-RU"/>
        </w:rPr>
        <w:t>ღონისძიებების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lang w:val="ka-GE" w:eastAsia="ru-RU"/>
        </w:rPr>
        <w:t>დეტალური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lang w:val="ka-GE" w:eastAsia="ru-RU"/>
        </w:rPr>
        <w:t>აღწერილობისთვის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lang w:val="ka-GE" w:eastAsia="ru-RU"/>
        </w:rPr>
        <w:t>იხილეთ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lang w:val="ka-GE" w:eastAsia="ru-RU"/>
        </w:rPr>
        <w:t>დანართი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="0021588F" w:rsidRPr="004701D6">
        <w:rPr>
          <w:rFonts w:ascii="Sylfaen" w:eastAsia="Times New Roman" w:hAnsi="Sylfaen" w:cs="Arial"/>
          <w:bCs/>
          <w:lang w:val="ka-GE" w:eastAsia="ru-RU"/>
        </w:rPr>
        <w:t>5.3</w:t>
      </w:r>
      <w:r w:rsidRPr="004701D6">
        <w:rPr>
          <w:rFonts w:ascii="Sylfaen" w:eastAsia="Times New Roman" w:hAnsi="Sylfaen" w:cs="Arial"/>
          <w:bCs/>
          <w:lang w:val="ka-GE" w:eastAsia="ru-RU"/>
        </w:rPr>
        <w:t>)</w:t>
      </w:r>
      <w:r w:rsidR="00B47925" w:rsidRPr="004701D6">
        <w:rPr>
          <w:rFonts w:ascii="Sylfaen" w:eastAsia="Times New Roman" w:hAnsi="Sylfaen" w:cs="Arial"/>
          <w:bCs/>
          <w:lang w:val="ka-GE" w:eastAsia="ru-RU"/>
        </w:rPr>
        <w:t>.</w:t>
      </w:r>
    </w:p>
    <w:p w14:paraId="22C12BAC" w14:textId="77777777" w:rsidR="00B47925" w:rsidRPr="004701D6" w:rsidRDefault="00B47925" w:rsidP="00B47925">
      <w:pPr>
        <w:spacing w:after="0" w:line="240" w:lineRule="auto"/>
        <w:jc w:val="both"/>
        <w:rPr>
          <w:rFonts w:ascii="Sylfaen" w:eastAsia="Times New Roman" w:hAnsi="Sylfaen" w:cs="Arial"/>
          <w:bCs/>
          <w:lang w:val="ka-GE" w:eastAsia="ru-RU"/>
        </w:rPr>
      </w:pPr>
    </w:p>
    <w:p w14:paraId="67B53415" w14:textId="77777777" w:rsidR="00286DAB" w:rsidRPr="004701D6" w:rsidRDefault="00286DAB" w:rsidP="00286DAB">
      <w:pPr>
        <w:spacing w:after="0" w:line="240" w:lineRule="auto"/>
        <w:ind w:firstLine="720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</w:p>
    <w:p w14:paraId="2D9BF839" w14:textId="77777777" w:rsidR="00286DAB" w:rsidRPr="004701D6" w:rsidRDefault="00286DAB" w:rsidP="00286DAB">
      <w:pPr>
        <w:spacing w:after="0" w:line="240" w:lineRule="auto"/>
        <w:jc w:val="center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3.3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ფაზა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III.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რეაგირება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:</w:t>
      </w:r>
    </w:p>
    <w:p w14:paraId="538E8071" w14:textId="77777777" w:rsidR="00286DAB" w:rsidRPr="004701D6" w:rsidRDefault="00286DAB" w:rsidP="00286DAB">
      <w:pPr>
        <w:spacing w:after="0" w:line="240" w:lineRule="auto"/>
        <w:ind w:firstLine="720"/>
        <w:jc w:val="both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</w:p>
    <w:p w14:paraId="1CE251CF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Cs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3.3.1 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შენობიდან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ევაკუაციის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გეგმა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–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წარმოადგენს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გრაფიკულ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ნაწილს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რომელიც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გამოკრულია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ყველა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სართულზე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თვალსაჩინო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ადგილებზე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მისი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ასლი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თან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ერთვის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გეგმას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Arial"/>
          <w:bCs/>
          <w:lang w:val="ka-GE" w:eastAsia="ru-RU"/>
        </w:rPr>
        <w:t>(</w:t>
      </w:r>
      <w:r w:rsidRPr="004701D6">
        <w:rPr>
          <w:rFonts w:ascii="Sylfaen" w:eastAsia="Times New Roman" w:hAnsi="Sylfaen" w:cs="Sylfaen"/>
          <w:bCs/>
          <w:lang w:val="ka-GE" w:eastAsia="ru-RU"/>
        </w:rPr>
        <w:t>იხილეთ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lang w:val="ka-GE" w:eastAsia="ru-RU"/>
        </w:rPr>
        <w:t>და</w:t>
      </w:r>
      <w:r w:rsidR="00964538" w:rsidRPr="004701D6">
        <w:rPr>
          <w:rFonts w:ascii="Sylfaen" w:eastAsia="Times New Roman" w:hAnsi="Sylfaen" w:cs="Sylfaen"/>
          <w:bCs/>
          <w:lang w:val="ka-GE" w:eastAsia="ru-RU"/>
        </w:rPr>
        <w:t>ნა</w:t>
      </w:r>
      <w:r w:rsidRPr="004701D6">
        <w:rPr>
          <w:rFonts w:ascii="Sylfaen" w:eastAsia="Times New Roman" w:hAnsi="Sylfaen" w:cs="Sylfaen"/>
          <w:bCs/>
          <w:lang w:val="ka-GE" w:eastAsia="ru-RU"/>
        </w:rPr>
        <w:t>რთი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N </w:t>
      </w:r>
      <w:r w:rsidR="00170AB9" w:rsidRPr="004701D6">
        <w:rPr>
          <w:rFonts w:ascii="Sylfaen" w:eastAsia="Times New Roman" w:hAnsi="Sylfaen" w:cs="Arial"/>
          <w:bCs/>
          <w:lang w:val="ka-GE" w:eastAsia="ru-RU"/>
        </w:rPr>
        <w:t>9</w:t>
      </w:r>
      <w:r w:rsidRPr="004701D6">
        <w:rPr>
          <w:rFonts w:ascii="Sylfaen" w:eastAsia="Times New Roman" w:hAnsi="Sylfaen" w:cs="Arial"/>
          <w:bCs/>
          <w:lang w:val="ka-GE" w:eastAsia="ru-RU"/>
        </w:rPr>
        <w:t>)</w:t>
      </w:r>
    </w:p>
    <w:p w14:paraId="3169351D" w14:textId="77777777" w:rsidR="00286DAB" w:rsidRPr="004701D6" w:rsidRDefault="0024443D" w:rsidP="00286DAB">
      <w:pPr>
        <w:spacing w:after="0" w:line="240" w:lineRule="auto"/>
        <w:jc w:val="both"/>
        <w:rPr>
          <w:rFonts w:ascii="Sylfaen" w:eastAsia="Times New Roman" w:hAnsi="Sylfaen" w:cs="Arial"/>
          <w:bCs/>
          <w:lang w:val="ka-GE" w:eastAsia="ru-RU"/>
        </w:rPr>
      </w:pP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სკოლაში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მოქმედებს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საგანებო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სიტუაციებ</w:t>
      </w:r>
      <w:r w:rsidR="00170AB9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ზე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რეაგირების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ჯგუფები</w:t>
      </w:r>
      <w:r w:rsidR="00286DAB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. </w:t>
      </w:r>
      <w:r w:rsidR="00286DAB" w:rsidRPr="004701D6">
        <w:rPr>
          <w:rFonts w:ascii="Sylfaen" w:eastAsia="Times New Roman" w:hAnsi="Sylfaen" w:cs="Arial"/>
          <w:bCs/>
          <w:lang w:val="ka-GE" w:eastAsia="ru-RU"/>
        </w:rPr>
        <w:t>(</w:t>
      </w:r>
      <w:r w:rsidR="00286DAB" w:rsidRPr="004701D6">
        <w:rPr>
          <w:rFonts w:ascii="Sylfaen" w:eastAsia="Times New Roman" w:hAnsi="Sylfaen" w:cs="Sylfaen"/>
          <w:bCs/>
          <w:lang w:val="ka-GE" w:eastAsia="ru-RU"/>
        </w:rPr>
        <w:t>იხილეთ</w:t>
      </w:r>
      <w:r w:rsidR="00286DAB"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="00286DAB" w:rsidRPr="004701D6">
        <w:rPr>
          <w:rFonts w:ascii="Sylfaen" w:eastAsia="Times New Roman" w:hAnsi="Sylfaen" w:cs="Sylfaen"/>
          <w:bCs/>
          <w:lang w:val="ka-GE" w:eastAsia="ru-RU"/>
        </w:rPr>
        <w:t>და</w:t>
      </w:r>
      <w:r w:rsidR="008C6CDE" w:rsidRPr="004701D6">
        <w:rPr>
          <w:rFonts w:ascii="Sylfaen" w:eastAsia="Times New Roman" w:hAnsi="Sylfaen" w:cs="Sylfaen"/>
          <w:bCs/>
          <w:lang w:val="ka-GE" w:eastAsia="ru-RU"/>
        </w:rPr>
        <w:t>ნა</w:t>
      </w:r>
      <w:r w:rsidR="00286DAB" w:rsidRPr="004701D6">
        <w:rPr>
          <w:rFonts w:ascii="Sylfaen" w:eastAsia="Times New Roman" w:hAnsi="Sylfaen" w:cs="Sylfaen"/>
          <w:bCs/>
          <w:lang w:val="ka-GE" w:eastAsia="ru-RU"/>
        </w:rPr>
        <w:t>რთი</w:t>
      </w:r>
      <w:r w:rsidR="00286DAB" w:rsidRPr="004701D6">
        <w:rPr>
          <w:rFonts w:ascii="Sylfaen" w:eastAsia="Times New Roman" w:hAnsi="Sylfaen" w:cs="Arial"/>
          <w:bCs/>
          <w:lang w:val="ka-GE" w:eastAsia="ru-RU"/>
        </w:rPr>
        <w:t xml:space="preserve"> N </w:t>
      </w:r>
      <w:r w:rsidR="00170AB9" w:rsidRPr="004701D6">
        <w:rPr>
          <w:rFonts w:ascii="Sylfaen" w:eastAsia="Times New Roman" w:hAnsi="Sylfaen" w:cs="Arial"/>
          <w:bCs/>
          <w:lang w:val="ka-GE" w:eastAsia="ru-RU"/>
        </w:rPr>
        <w:t>11</w:t>
      </w:r>
      <w:r w:rsidR="00286DAB" w:rsidRPr="004701D6">
        <w:rPr>
          <w:rFonts w:ascii="Sylfaen" w:eastAsia="Times New Roman" w:hAnsi="Sylfaen" w:cs="Arial"/>
          <w:bCs/>
          <w:lang w:val="ka-GE" w:eastAsia="ru-RU"/>
        </w:rPr>
        <w:t>)</w:t>
      </w:r>
    </w:p>
    <w:p w14:paraId="2C2754E1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</w:p>
    <w:p w14:paraId="7BF0102E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Cs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3.3.2 </w:t>
      </w:r>
      <w:r w:rsidR="00EA470D"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გ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ასატარებელი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ღონისძიებების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აღწერა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№1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სცენარის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მიხედვით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: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proofErr w:type="spellStart"/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სამაშველო</w:t>
      </w:r>
      <w:proofErr w:type="spellEnd"/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ჯგუფის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გამოძახება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ტელეფონით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ნომერზე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: 112, </w:t>
      </w:r>
      <w:r w:rsidR="00964538" w:rsidRPr="004701D6">
        <w:rPr>
          <w:rFonts w:ascii="Sylfaen" w:eastAsia="Times New Roman" w:hAnsi="Sylfaen" w:cs="Arial"/>
          <w:bCs/>
          <w:color w:val="000000"/>
          <w:lang w:val="ka-GE" w:eastAsia="ru-RU"/>
        </w:rPr>
        <w:t>შტაბის წევრების შეტყობინება (იხილეთ დანართი N</w:t>
      </w:r>
      <w:r w:rsidR="00470115" w:rsidRPr="004701D6">
        <w:rPr>
          <w:rFonts w:ascii="Sylfaen" w:eastAsia="Times New Roman" w:hAnsi="Sylfaen" w:cs="Arial"/>
          <w:bCs/>
          <w:color w:val="000000"/>
          <w:lang w:val="ka-GE" w:eastAsia="ru-RU"/>
        </w:rPr>
        <w:t>8</w:t>
      </w:r>
      <w:r w:rsidR="00964538" w:rsidRPr="004701D6">
        <w:rPr>
          <w:rFonts w:ascii="Sylfaen" w:eastAsia="Times New Roman" w:hAnsi="Sylfaen" w:cs="Arial"/>
          <w:bCs/>
          <w:color w:val="000000"/>
          <w:lang w:val="ka-GE" w:eastAsia="ru-RU"/>
        </w:rPr>
        <w:t>)</w:t>
      </w:r>
      <w:r w:rsidR="008C6CDE"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ინფორმაციის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მიღება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გადამუშავება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საგანგებო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ვითარების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შეფასება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შესაბამისი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ღონისძიებების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დაგეგმვა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საევაკუაციო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გეგმის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მიხედვით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ხალხის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ევაკუაცია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უსაფრთხო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ადგილამდე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სახანძრო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>-</w:t>
      </w:r>
      <w:proofErr w:type="spellStart"/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სამაშველო</w:t>
      </w:r>
      <w:proofErr w:type="spellEnd"/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საქმიანობებში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ჩართვა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კომპეტენტური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პირების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ტექნიკის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 xml:space="preserve">თანამშრომლების და </w:t>
      </w:r>
      <w:r w:rsidR="00124765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მოსწავლეების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აღრიცხვა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proofErr w:type="spellStart"/>
      <w:r w:rsidRPr="004701D6">
        <w:rPr>
          <w:rFonts w:ascii="Sylfaen" w:eastAsia="Times New Roman" w:hAnsi="Sylfaen" w:cs="Sylfaen"/>
          <w:color w:val="000000"/>
          <w:lang w:val="ka-GE" w:eastAsia="ru-RU"/>
        </w:rPr>
        <w:t>შშმ</w:t>
      </w:r>
      <w:proofErr w:type="spellEnd"/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პირისა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მისი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დამხმარე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პერსონალისათვის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სათანადო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დახმარების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აღმოჩენა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სხვა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პასუხისმგებელი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პირების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მხრიდან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. </w:t>
      </w:r>
      <w:r w:rsidRPr="004701D6">
        <w:rPr>
          <w:rFonts w:ascii="Sylfaen" w:eastAsia="Times New Roman" w:hAnsi="Sylfaen" w:cs="Arial"/>
          <w:bCs/>
          <w:lang w:val="ka-GE" w:eastAsia="ru-RU"/>
        </w:rPr>
        <w:t>(</w:t>
      </w:r>
      <w:r w:rsidRPr="004701D6">
        <w:rPr>
          <w:rFonts w:ascii="Sylfaen" w:eastAsia="Times New Roman" w:hAnsi="Sylfaen" w:cs="Sylfaen"/>
          <w:bCs/>
          <w:lang w:val="ka-GE" w:eastAsia="ru-RU"/>
        </w:rPr>
        <w:t>ღონისძიებების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lang w:val="ka-GE" w:eastAsia="ru-RU"/>
        </w:rPr>
        <w:t>დეტალური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lang w:val="ka-GE" w:eastAsia="ru-RU"/>
        </w:rPr>
        <w:t>აღწერილობისთვის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lang w:val="ka-GE" w:eastAsia="ru-RU"/>
        </w:rPr>
        <w:t>იხილეთ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lang w:val="ka-GE" w:eastAsia="ru-RU"/>
        </w:rPr>
        <w:t>დანართი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="00914F15" w:rsidRPr="004701D6">
        <w:rPr>
          <w:rFonts w:ascii="Sylfaen" w:eastAsia="Times New Roman" w:hAnsi="Sylfaen" w:cs="Arial"/>
          <w:bCs/>
          <w:lang w:val="ka-GE" w:eastAsia="ru-RU"/>
        </w:rPr>
        <w:t>6.1</w:t>
      </w:r>
      <w:r w:rsidRPr="004701D6">
        <w:rPr>
          <w:rFonts w:ascii="Sylfaen" w:eastAsia="Times New Roman" w:hAnsi="Sylfaen" w:cs="Arial"/>
          <w:bCs/>
          <w:lang w:val="ka-GE" w:eastAsia="ru-RU"/>
        </w:rPr>
        <w:t>)</w:t>
      </w:r>
    </w:p>
    <w:p w14:paraId="43A9A9C0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</w:p>
    <w:p w14:paraId="5EE1FA19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Cs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3.3.3 </w:t>
      </w:r>
      <w:r w:rsidR="00EA470D"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გ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ასატარებელი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ღონისძიებების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აღწერა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№2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სცენარის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მიხედვით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: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proofErr w:type="spellStart"/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სამაშველო</w:t>
      </w:r>
      <w:proofErr w:type="spellEnd"/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ჯგუფის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გამოძახება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ტელეფონით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ნომერზე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: 112,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ინფორმაციის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მიღება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გადამუშავება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საგანგებო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ვითარების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შეფასება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შესაბამისი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ღონისძიებების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დაგეგმვა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საევაკუაციო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გეგმის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მიხედვით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ხალხის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ევაკუაცია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უსაფრთხო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ადგილამდე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სახანძრო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>-</w:t>
      </w:r>
      <w:proofErr w:type="spellStart"/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სამაშველო</w:t>
      </w:r>
      <w:proofErr w:type="spellEnd"/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საქმიანობებში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ჩართვა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lastRenderedPageBreak/>
        <w:t>კომპეტენტური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პირების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ტექნიკის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="00124765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მოსწავლეების</w:t>
      </w:r>
      <w:r w:rsidR="008C6CDE" w:rsidRPr="004701D6">
        <w:rPr>
          <w:rFonts w:ascii="Sylfaen" w:eastAsia="Times New Roman" w:hAnsi="Sylfaen" w:cs="Sylfaen"/>
          <w:bCs/>
          <w:color w:val="000000"/>
          <w:lang w:val="ka-GE" w:eastAsia="ru-RU"/>
        </w:rPr>
        <w:t xml:space="preserve"> და თანამშრომლების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აღრიცხვა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proofErr w:type="spellStart"/>
      <w:r w:rsidRPr="004701D6">
        <w:rPr>
          <w:rFonts w:ascii="Sylfaen" w:eastAsia="Times New Roman" w:hAnsi="Sylfaen" w:cs="Sylfaen"/>
          <w:color w:val="000000"/>
          <w:lang w:val="ka-GE" w:eastAsia="ru-RU"/>
        </w:rPr>
        <w:t>შშმ</w:t>
      </w:r>
      <w:proofErr w:type="spellEnd"/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პირისა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მისი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დამხმარე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პერსონალისათვის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სათანადო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დახმარების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აღმოჩენა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სხვა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პასუხისმგებელი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პირების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მხრიდან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. </w:t>
      </w:r>
      <w:r w:rsidRPr="004701D6">
        <w:rPr>
          <w:rFonts w:ascii="Sylfaen" w:eastAsia="Times New Roman" w:hAnsi="Sylfaen" w:cs="Arial"/>
          <w:bCs/>
          <w:lang w:val="ka-GE" w:eastAsia="ru-RU"/>
        </w:rPr>
        <w:t>(</w:t>
      </w:r>
      <w:r w:rsidRPr="004701D6">
        <w:rPr>
          <w:rFonts w:ascii="Sylfaen" w:eastAsia="Times New Roman" w:hAnsi="Sylfaen" w:cs="Sylfaen"/>
          <w:bCs/>
          <w:lang w:val="ka-GE" w:eastAsia="ru-RU"/>
        </w:rPr>
        <w:t>ღონისძიებების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lang w:val="ka-GE" w:eastAsia="ru-RU"/>
        </w:rPr>
        <w:t>დეტალური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lang w:val="ka-GE" w:eastAsia="ru-RU"/>
        </w:rPr>
        <w:t>აღწერილობისთვის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lang w:val="ka-GE" w:eastAsia="ru-RU"/>
        </w:rPr>
        <w:t>იხილეთ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lang w:val="ka-GE" w:eastAsia="ru-RU"/>
        </w:rPr>
        <w:t>დანართი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="00914F15" w:rsidRPr="004701D6">
        <w:rPr>
          <w:rFonts w:ascii="Sylfaen" w:eastAsia="Times New Roman" w:hAnsi="Sylfaen" w:cs="Arial"/>
          <w:bCs/>
          <w:lang w:val="ka-GE" w:eastAsia="ru-RU"/>
        </w:rPr>
        <w:t>6.2</w:t>
      </w:r>
      <w:r w:rsidRPr="004701D6">
        <w:rPr>
          <w:rFonts w:ascii="Sylfaen" w:eastAsia="Times New Roman" w:hAnsi="Sylfaen" w:cs="Arial"/>
          <w:bCs/>
          <w:lang w:val="ka-GE" w:eastAsia="ru-RU"/>
        </w:rPr>
        <w:t>)</w:t>
      </w:r>
    </w:p>
    <w:p w14:paraId="1E4478A3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</w:p>
    <w:p w14:paraId="43D4B9BD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Cs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3.3.4  </w:t>
      </w:r>
      <w:r w:rsidR="00EA470D"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გ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ასატარებელი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ღონისძიებების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აღწერა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№3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სცენარის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მიხედვით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: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განგაშის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გამოცხადება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შეტყობინება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proofErr w:type="spellStart"/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სამაშველო</w:t>
      </w:r>
      <w:proofErr w:type="spellEnd"/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ჯგუფის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გამოძახება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ტელეფონით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ნომერზე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: 112,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ინფორმაციის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მიღება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გადამუშავება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საგანგებო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ვითარების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შეფასება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შესაბამისი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ღონისძიებების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დაგეგმვა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 </w:t>
      </w:r>
      <w:proofErr w:type="spellStart"/>
      <w:r w:rsidRPr="004701D6">
        <w:rPr>
          <w:rFonts w:ascii="Sylfaen" w:eastAsia="Times New Roman" w:hAnsi="Sylfaen" w:cs="Sylfaen"/>
          <w:color w:val="000000"/>
          <w:lang w:val="ka-GE" w:eastAsia="ru-RU"/>
        </w:rPr>
        <w:t>შშმ</w:t>
      </w:r>
      <w:proofErr w:type="spellEnd"/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პირისა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მისი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დამხმარე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პერსონალისათვის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სათანადო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დახმარების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აღმოჩენა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სხვა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პასუხისმგებელი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პირების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მხრიდან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. 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(ღონისძიებების დეტალური აღწერილობისთვის იხილეთ დანართი </w:t>
      </w:r>
      <w:r w:rsidR="00914F15" w:rsidRPr="004701D6">
        <w:rPr>
          <w:rFonts w:ascii="Sylfaen" w:eastAsia="Times New Roman" w:hAnsi="Sylfaen" w:cs="Arial"/>
          <w:bCs/>
          <w:lang w:val="ka-GE" w:eastAsia="ru-RU"/>
        </w:rPr>
        <w:t>6.3</w:t>
      </w:r>
      <w:r w:rsidRPr="004701D6">
        <w:rPr>
          <w:rFonts w:ascii="Sylfaen" w:eastAsia="Times New Roman" w:hAnsi="Sylfaen" w:cs="Arial"/>
          <w:bCs/>
          <w:lang w:val="ka-GE" w:eastAsia="ru-RU"/>
        </w:rPr>
        <w:t>)</w:t>
      </w:r>
    </w:p>
    <w:p w14:paraId="52E66E29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/>
          <w:bCs/>
          <w:color w:val="C00000"/>
          <w:lang w:val="ka-GE" w:eastAsia="ru-RU"/>
        </w:rPr>
      </w:pPr>
    </w:p>
    <w:p w14:paraId="6D1D0750" w14:textId="77777777" w:rsidR="00286DAB" w:rsidRPr="004701D6" w:rsidRDefault="00286DAB" w:rsidP="00286DAB">
      <w:pPr>
        <w:spacing w:after="0" w:line="240" w:lineRule="auto"/>
        <w:jc w:val="right"/>
        <w:rPr>
          <w:rFonts w:ascii="Sylfaen" w:eastAsia="Times New Roman" w:hAnsi="Sylfaen" w:cs="Arial"/>
          <w:b/>
          <w:color w:val="000000"/>
          <w:sz w:val="20"/>
          <w:szCs w:val="20"/>
          <w:u w:val="single"/>
          <w:lang w:val="ka-GE" w:eastAsia="ru-RU"/>
        </w:rPr>
      </w:pPr>
    </w:p>
    <w:p w14:paraId="0DAE81E6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/>
          <w:color w:val="000000"/>
          <w:lang w:val="ka-GE" w:eastAsia="ru-RU"/>
        </w:rPr>
      </w:pPr>
    </w:p>
    <w:p w14:paraId="7ABA1584" w14:textId="77777777" w:rsidR="00286DAB" w:rsidRPr="004701D6" w:rsidRDefault="00286DAB" w:rsidP="00286DAB">
      <w:pPr>
        <w:spacing w:after="0" w:line="240" w:lineRule="auto"/>
        <w:jc w:val="center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3.4 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ფაზა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IV.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აღდგენა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:</w:t>
      </w:r>
    </w:p>
    <w:p w14:paraId="4FD8554C" w14:textId="77777777" w:rsidR="00286DAB" w:rsidRPr="004701D6" w:rsidRDefault="00286DAB" w:rsidP="00286DAB">
      <w:pPr>
        <w:spacing w:after="0" w:line="240" w:lineRule="auto"/>
        <w:ind w:firstLine="720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</w:p>
    <w:p w14:paraId="394D37A0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Cs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3.4.1  </w:t>
      </w:r>
      <w:r w:rsidR="007E6A0D"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გ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ასატარებელი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ღონისძიებების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აღწერა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N1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სცენარის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მიხედვით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: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განადგურებული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ტექნიკის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="00002603"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გატანა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აღდგენითი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სარემონტო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სამუშაოების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color w:val="000000"/>
          <w:lang w:val="ka-GE" w:eastAsia="ru-RU"/>
        </w:rPr>
        <w:t>დაწყება</w:t>
      </w: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Arial"/>
          <w:bCs/>
          <w:lang w:val="ka-GE" w:eastAsia="ru-RU"/>
        </w:rPr>
        <w:t>(</w:t>
      </w:r>
      <w:r w:rsidRPr="004701D6">
        <w:rPr>
          <w:rFonts w:ascii="Sylfaen" w:eastAsia="Times New Roman" w:hAnsi="Sylfaen" w:cs="Sylfaen"/>
          <w:bCs/>
          <w:lang w:val="ka-GE" w:eastAsia="ru-RU"/>
        </w:rPr>
        <w:t>ღონისძიებების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lang w:val="ka-GE" w:eastAsia="ru-RU"/>
        </w:rPr>
        <w:t>დეტალური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lang w:val="ka-GE" w:eastAsia="ru-RU"/>
        </w:rPr>
        <w:t>აღწერილობისთვის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lang w:val="ka-GE" w:eastAsia="ru-RU"/>
        </w:rPr>
        <w:t>იხილეთ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lang w:val="ka-GE" w:eastAsia="ru-RU"/>
        </w:rPr>
        <w:t>დანართი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="00914F15" w:rsidRPr="004701D6">
        <w:rPr>
          <w:rFonts w:ascii="Sylfaen" w:eastAsia="Times New Roman" w:hAnsi="Sylfaen" w:cs="Arial"/>
          <w:bCs/>
          <w:lang w:val="ka-GE" w:eastAsia="ru-RU"/>
        </w:rPr>
        <w:t>7.1</w:t>
      </w:r>
      <w:r w:rsidRPr="004701D6">
        <w:rPr>
          <w:rFonts w:ascii="Sylfaen" w:eastAsia="Times New Roman" w:hAnsi="Sylfaen" w:cs="Arial"/>
          <w:bCs/>
          <w:lang w:val="ka-GE" w:eastAsia="ru-RU"/>
        </w:rPr>
        <w:t>)</w:t>
      </w:r>
      <w:r w:rsidR="00002603" w:rsidRPr="004701D6">
        <w:rPr>
          <w:rFonts w:ascii="Sylfaen" w:eastAsia="Times New Roman" w:hAnsi="Sylfaen" w:cs="Arial"/>
          <w:bCs/>
          <w:lang w:val="ka-GE" w:eastAsia="ru-RU"/>
        </w:rPr>
        <w:t>.</w:t>
      </w:r>
    </w:p>
    <w:p w14:paraId="625BC7FE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/>
          <w:bCs/>
          <w:lang w:val="ka-GE" w:eastAsia="ru-RU"/>
        </w:rPr>
      </w:pPr>
    </w:p>
    <w:p w14:paraId="7614576D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Cs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lang w:val="ka-GE" w:eastAsia="ru-RU"/>
        </w:rPr>
        <w:t xml:space="preserve">3.4.2 </w:t>
      </w:r>
      <w:r w:rsidR="007E6A0D" w:rsidRPr="004701D6">
        <w:rPr>
          <w:rFonts w:ascii="Sylfaen" w:eastAsia="Times New Roman" w:hAnsi="Sylfaen" w:cs="Sylfaen"/>
          <w:b/>
          <w:bCs/>
          <w:lang w:val="ka-GE" w:eastAsia="ru-RU"/>
        </w:rPr>
        <w:t>გ</w:t>
      </w:r>
      <w:r w:rsidRPr="004701D6">
        <w:rPr>
          <w:rFonts w:ascii="Sylfaen" w:eastAsia="Times New Roman" w:hAnsi="Sylfaen" w:cs="Sylfaen"/>
          <w:b/>
          <w:bCs/>
          <w:lang w:val="ka-GE" w:eastAsia="ru-RU"/>
        </w:rPr>
        <w:t>ასატარებელი</w:t>
      </w:r>
      <w:r w:rsidRPr="004701D6">
        <w:rPr>
          <w:rFonts w:ascii="Sylfaen" w:eastAsia="Times New Roman" w:hAnsi="Sylfaen" w:cs="Arial"/>
          <w:b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lang w:val="ka-GE" w:eastAsia="ru-RU"/>
        </w:rPr>
        <w:t>ღონისძიებების</w:t>
      </w:r>
      <w:r w:rsidRPr="004701D6">
        <w:rPr>
          <w:rFonts w:ascii="Sylfaen" w:eastAsia="Times New Roman" w:hAnsi="Sylfaen" w:cs="Arial"/>
          <w:b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lang w:val="ka-GE" w:eastAsia="ru-RU"/>
        </w:rPr>
        <w:t>აღწერა</w:t>
      </w:r>
      <w:r w:rsidRPr="004701D6">
        <w:rPr>
          <w:rFonts w:ascii="Sylfaen" w:eastAsia="Times New Roman" w:hAnsi="Sylfaen" w:cs="Arial"/>
          <w:b/>
          <w:bCs/>
          <w:lang w:val="ka-GE" w:eastAsia="ru-RU"/>
        </w:rPr>
        <w:t xml:space="preserve"> №2 </w:t>
      </w:r>
      <w:r w:rsidRPr="004701D6">
        <w:rPr>
          <w:rFonts w:ascii="Sylfaen" w:eastAsia="Times New Roman" w:hAnsi="Sylfaen" w:cs="Sylfaen"/>
          <w:b/>
          <w:bCs/>
          <w:lang w:val="ka-GE" w:eastAsia="ru-RU"/>
        </w:rPr>
        <w:t>სცენარის</w:t>
      </w:r>
      <w:r w:rsidRPr="004701D6">
        <w:rPr>
          <w:rFonts w:ascii="Sylfaen" w:eastAsia="Times New Roman" w:hAnsi="Sylfaen" w:cs="Arial"/>
          <w:b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lang w:val="ka-GE" w:eastAsia="ru-RU"/>
        </w:rPr>
        <w:t>მიხედვით</w:t>
      </w:r>
      <w:r w:rsidRPr="004701D6">
        <w:rPr>
          <w:rFonts w:ascii="Sylfaen" w:eastAsia="Times New Roman" w:hAnsi="Sylfaen" w:cs="Arial"/>
          <w:b/>
          <w:bCs/>
          <w:lang w:val="ka-GE" w:eastAsia="ru-RU"/>
        </w:rPr>
        <w:t xml:space="preserve">: </w:t>
      </w:r>
      <w:r w:rsidRPr="004701D6">
        <w:rPr>
          <w:rFonts w:ascii="Sylfaen" w:eastAsia="Times New Roman" w:hAnsi="Sylfaen" w:cs="Sylfaen"/>
          <w:bCs/>
          <w:lang w:val="ka-GE" w:eastAsia="ru-RU"/>
        </w:rPr>
        <w:t>განადგურებული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lang w:val="ka-GE" w:eastAsia="ru-RU"/>
        </w:rPr>
        <w:t>ტექნიკის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="00002603" w:rsidRPr="004701D6">
        <w:rPr>
          <w:rFonts w:ascii="Sylfaen" w:eastAsia="Times New Roman" w:hAnsi="Sylfaen" w:cs="Sylfaen"/>
          <w:bCs/>
          <w:lang w:val="ka-GE" w:eastAsia="ru-RU"/>
        </w:rPr>
        <w:t>გატანა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, </w:t>
      </w:r>
      <w:r w:rsidRPr="004701D6">
        <w:rPr>
          <w:rFonts w:ascii="Sylfaen" w:eastAsia="Times New Roman" w:hAnsi="Sylfaen" w:cs="Sylfaen"/>
          <w:bCs/>
          <w:lang w:val="ka-GE" w:eastAsia="ru-RU"/>
        </w:rPr>
        <w:t>აღდგენითი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lang w:val="ka-GE" w:eastAsia="ru-RU"/>
        </w:rPr>
        <w:t>და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lang w:val="ka-GE" w:eastAsia="ru-RU"/>
        </w:rPr>
        <w:t>სარემონტო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lang w:val="ka-GE" w:eastAsia="ru-RU"/>
        </w:rPr>
        <w:t>სამუშაოების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Cs/>
          <w:lang w:val="ka-GE" w:eastAsia="ru-RU"/>
        </w:rPr>
        <w:t>დაწყება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(ღონისძიებების დეტალური აღწერილობისთვის იხილეთ დანართი </w:t>
      </w:r>
      <w:r w:rsidR="00914F15" w:rsidRPr="004701D6">
        <w:rPr>
          <w:rFonts w:ascii="Sylfaen" w:eastAsia="Times New Roman" w:hAnsi="Sylfaen" w:cs="Arial"/>
          <w:bCs/>
          <w:lang w:val="ka-GE" w:eastAsia="ru-RU"/>
        </w:rPr>
        <w:t>7.2</w:t>
      </w:r>
      <w:r w:rsidRPr="004701D6">
        <w:rPr>
          <w:rFonts w:ascii="Sylfaen" w:eastAsia="Times New Roman" w:hAnsi="Sylfaen" w:cs="Arial"/>
          <w:bCs/>
          <w:lang w:val="ka-GE" w:eastAsia="ru-RU"/>
        </w:rPr>
        <w:t>)</w:t>
      </w:r>
      <w:r w:rsidR="00002603" w:rsidRPr="004701D6">
        <w:rPr>
          <w:rFonts w:ascii="Sylfaen" w:eastAsia="Times New Roman" w:hAnsi="Sylfaen" w:cs="Arial"/>
          <w:bCs/>
          <w:lang w:val="ka-GE" w:eastAsia="ru-RU"/>
        </w:rPr>
        <w:t>.</w:t>
      </w:r>
    </w:p>
    <w:p w14:paraId="056AEFFB" w14:textId="77777777" w:rsidR="00286DAB" w:rsidRPr="004701D6" w:rsidRDefault="00286DAB" w:rsidP="00286DAB">
      <w:pPr>
        <w:spacing w:after="0" w:line="240" w:lineRule="auto"/>
        <w:jc w:val="both"/>
        <w:rPr>
          <w:rFonts w:ascii="Sylfaen" w:eastAsia="Times New Roman" w:hAnsi="Sylfaen" w:cs="Arial"/>
          <w:b/>
          <w:bCs/>
          <w:lang w:val="ka-GE" w:eastAsia="ru-RU"/>
        </w:rPr>
      </w:pPr>
    </w:p>
    <w:p w14:paraId="72851B90" w14:textId="77777777" w:rsidR="00286DAB" w:rsidRPr="004701D6" w:rsidRDefault="00286DAB" w:rsidP="00286DAB">
      <w:pPr>
        <w:spacing w:after="0" w:line="240" w:lineRule="auto"/>
        <w:rPr>
          <w:rFonts w:ascii="Sylfaen" w:eastAsia="Times New Roman" w:hAnsi="Sylfaen" w:cs="Arial"/>
          <w:bCs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lang w:val="ka-GE" w:eastAsia="ru-RU"/>
        </w:rPr>
        <w:t xml:space="preserve">3.4.3  </w:t>
      </w:r>
      <w:r w:rsidR="007E6A0D" w:rsidRPr="004701D6">
        <w:rPr>
          <w:rFonts w:ascii="Sylfaen" w:eastAsia="Times New Roman" w:hAnsi="Sylfaen" w:cs="Sylfaen"/>
          <w:b/>
          <w:bCs/>
          <w:lang w:val="ka-GE" w:eastAsia="ru-RU"/>
        </w:rPr>
        <w:t>გ</w:t>
      </w:r>
      <w:r w:rsidRPr="004701D6">
        <w:rPr>
          <w:rFonts w:ascii="Sylfaen" w:eastAsia="Times New Roman" w:hAnsi="Sylfaen" w:cs="Sylfaen"/>
          <w:b/>
          <w:bCs/>
          <w:lang w:val="ka-GE" w:eastAsia="ru-RU"/>
        </w:rPr>
        <w:t>ასატარებელი</w:t>
      </w:r>
      <w:r w:rsidRPr="004701D6">
        <w:rPr>
          <w:rFonts w:ascii="Sylfaen" w:eastAsia="Times New Roman" w:hAnsi="Sylfaen" w:cs="Arial"/>
          <w:b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lang w:val="ka-GE" w:eastAsia="ru-RU"/>
        </w:rPr>
        <w:t>ღონისძიებების</w:t>
      </w:r>
      <w:r w:rsidRPr="004701D6">
        <w:rPr>
          <w:rFonts w:ascii="Sylfaen" w:eastAsia="Times New Roman" w:hAnsi="Sylfaen" w:cs="Arial"/>
          <w:b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lang w:val="ka-GE" w:eastAsia="ru-RU"/>
        </w:rPr>
        <w:t>აღწერა</w:t>
      </w:r>
      <w:r w:rsidRPr="004701D6">
        <w:rPr>
          <w:rFonts w:ascii="Sylfaen" w:eastAsia="Times New Roman" w:hAnsi="Sylfaen" w:cs="Arial"/>
          <w:b/>
          <w:bCs/>
          <w:lang w:val="ka-GE" w:eastAsia="ru-RU"/>
        </w:rPr>
        <w:t xml:space="preserve"> №3 </w:t>
      </w:r>
      <w:r w:rsidRPr="004701D6">
        <w:rPr>
          <w:rFonts w:ascii="Sylfaen" w:eastAsia="Times New Roman" w:hAnsi="Sylfaen" w:cs="Sylfaen"/>
          <w:b/>
          <w:bCs/>
          <w:lang w:val="ka-GE" w:eastAsia="ru-RU"/>
        </w:rPr>
        <w:t>სცენარის</w:t>
      </w:r>
      <w:r w:rsidRPr="004701D6">
        <w:rPr>
          <w:rFonts w:ascii="Sylfaen" w:eastAsia="Times New Roman" w:hAnsi="Sylfaen" w:cs="Arial"/>
          <w:b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lang w:val="ka-GE" w:eastAsia="ru-RU"/>
        </w:rPr>
        <w:t>მიხედვით</w:t>
      </w:r>
      <w:r w:rsidRPr="004701D6">
        <w:rPr>
          <w:rFonts w:ascii="Sylfaen" w:eastAsia="Times New Roman" w:hAnsi="Sylfaen" w:cs="Arial"/>
          <w:b/>
          <w:bCs/>
          <w:lang w:val="ka-GE" w:eastAsia="ru-RU"/>
        </w:rPr>
        <w:t>: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lang w:val="ka-GE" w:eastAsia="ru-RU"/>
        </w:rPr>
        <w:t>დატბორილი/დაზიანებული</w:t>
      </w:r>
      <w:r w:rsidRPr="004701D6">
        <w:rPr>
          <w:rFonts w:ascii="Sylfaen" w:eastAsia="Times New Roman" w:hAnsi="Sylfaen" w:cs="Arial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lang w:val="ka-GE" w:eastAsia="ru-RU"/>
        </w:rPr>
        <w:t>შენობის</w:t>
      </w:r>
      <w:r w:rsidRPr="004701D6">
        <w:rPr>
          <w:rFonts w:ascii="Sylfaen" w:eastAsia="Times New Roman" w:hAnsi="Sylfaen" w:cs="Arial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lang w:val="ka-GE" w:eastAsia="ru-RU"/>
        </w:rPr>
        <w:t>შეფასება</w:t>
      </w:r>
      <w:r w:rsidRPr="004701D6">
        <w:rPr>
          <w:rFonts w:ascii="Sylfaen" w:eastAsia="Times New Roman" w:hAnsi="Sylfaen" w:cs="Arial"/>
          <w:lang w:val="ka-GE" w:eastAsia="ru-RU"/>
        </w:rPr>
        <w:t xml:space="preserve">, </w:t>
      </w:r>
      <w:r w:rsidRPr="004701D6">
        <w:rPr>
          <w:rFonts w:ascii="Sylfaen" w:eastAsia="Times New Roman" w:hAnsi="Sylfaen" w:cs="Arial"/>
          <w:bCs/>
          <w:lang w:val="ka-GE" w:eastAsia="ru-RU"/>
        </w:rPr>
        <w:t xml:space="preserve">აღდგენითი და სარემონტო სამუშაოების დაწყება (ღონისძიებების დეტალური აღწერილობისთვის იხილეთ დანართი </w:t>
      </w:r>
      <w:r w:rsidR="00914F15" w:rsidRPr="004701D6">
        <w:rPr>
          <w:rFonts w:ascii="Sylfaen" w:eastAsia="Times New Roman" w:hAnsi="Sylfaen" w:cs="Arial"/>
          <w:bCs/>
          <w:lang w:val="ka-GE" w:eastAsia="ru-RU"/>
        </w:rPr>
        <w:t>7.3</w:t>
      </w:r>
      <w:r w:rsidRPr="004701D6">
        <w:rPr>
          <w:rFonts w:ascii="Sylfaen" w:eastAsia="Times New Roman" w:hAnsi="Sylfaen" w:cs="Arial"/>
          <w:bCs/>
          <w:lang w:val="ka-GE" w:eastAsia="ru-RU"/>
        </w:rPr>
        <w:t>)</w:t>
      </w:r>
      <w:r w:rsidR="00002603" w:rsidRPr="004701D6">
        <w:rPr>
          <w:rFonts w:ascii="Sylfaen" w:eastAsia="Times New Roman" w:hAnsi="Sylfaen" w:cs="Arial"/>
          <w:bCs/>
          <w:lang w:val="ka-GE" w:eastAsia="ru-RU"/>
        </w:rPr>
        <w:t>.</w:t>
      </w:r>
    </w:p>
    <w:p w14:paraId="3869C4BC" w14:textId="77777777" w:rsidR="008C6CDE" w:rsidRPr="004701D6" w:rsidRDefault="008C6CDE" w:rsidP="00BC4151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lang w:val="ka-GE" w:eastAsia="ru-RU"/>
        </w:rPr>
      </w:pPr>
    </w:p>
    <w:p w14:paraId="4CAD42E7" w14:textId="77777777" w:rsidR="008C6CDE" w:rsidRPr="004701D6" w:rsidRDefault="008C6CDE" w:rsidP="001E5BB8">
      <w:pPr>
        <w:spacing w:after="0" w:line="240" w:lineRule="auto"/>
        <w:ind w:firstLine="709"/>
        <w:jc w:val="center"/>
        <w:rPr>
          <w:rFonts w:ascii="Sylfaen" w:eastAsia="Times New Roman" w:hAnsi="Sylfaen" w:cs="Times New Roman"/>
          <w:b/>
          <w:bCs/>
          <w:color w:val="000000"/>
          <w:lang w:val="ka-GE" w:eastAsia="ru-RU"/>
        </w:rPr>
      </w:pPr>
    </w:p>
    <w:p w14:paraId="48A98552" w14:textId="77777777" w:rsidR="00607EA9" w:rsidRPr="004701D6" w:rsidRDefault="00607EA9" w:rsidP="007B09A3">
      <w:pPr>
        <w:spacing w:after="0" w:line="240" w:lineRule="auto"/>
        <w:ind w:firstLine="709"/>
        <w:jc w:val="center"/>
        <w:rPr>
          <w:rFonts w:ascii="Sylfaen" w:eastAsia="Times New Roman" w:hAnsi="Sylfaen" w:cs="Times New Roman"/>
          <w:b/>
          <w:bCs/>
          <w:color w:val="000000"/>
          <w:lang w:val="ka-GE" w:eastAsia="ru-RU"/>
        </w:rPr>
      </w:pPr>
    </w:p>
    <w:p w14:paraId="1EB1AB6E" w14:textId="77777777" w:rsidR="00607EA9" w:rsidRPr="004701D6" w:rsidRDefault="00607EA9" w:rsidP="007B09A3">
      <w:pPr>
        <w:spacing w:after="0" w:line="240" w:lineRule="auto"/>
        <w:ind w:firstLine="709"/>
        <w:jc w:val="center"/>
        <w:rPr>
          <w:rFonts w:ascii="Sylfaen" w:eastAsia="Times New Roman" w:hAnsi="Sylfaen" w:cs="Times New Roman"/>
          <w:b/>
          <w:bCs/>
          <w:color w:val="000000"/>
          <w:lang w:val="ka-GE" w:eastAsia="ru-RU"/>
        </w:rPr>
      </w:pPr>
    </w:p>
    <w:p w14:paraId="23DA4B94" w14:textId="77777777" w:rsidR="00607EA9" w:rsidRPr="004701D6" w:rsidRDefault="00607EA9" w:rsidP="007B09A3">
      <w:pPr>
        <w:spacing w:after="0" w:line="240" w:lineRule="auto"/>
        <w:ind w:firstLine="709"/>
        <w:jc w:val="center"/>
        <w:rPr>
          <w:rFonts w:ascii="Sylfaen" w:eastAsia="Times New Roman" w:hAnsi="Sylfaen" w:cs="Times New Roman"/>
          <w:b/>
          <w:bCs/>
          <w:color w:val="000000"/>
          <w:lang w:val="ka-GE" w:eastAsia="ru-RU"/>
        </w:rPr>
      </w:pPr>
    </w:p>
    <w:p w14:paraId="68FFDB4A" w14:textId="77777777" w:rsidR="00607EA9" w:rsidRPr="004701D6" w:rsidRDefault="00607EA9" w:rsidP="007B09A3">
      <w:pPr>
        <w:spacing w:after="0" w:line="240" w:lineRule="auto"/>
        <w:ind w:firstLine="709"/>
        <w:jc w:val="center"/>
        <w:rPr>
          <w:rFonts w:ascii="Sylfaen" w:eastAsia="Times New Roman" w:hAnsi="Sylfaen" w:cs="Times New Roman"/>
          <w:b/>
          <w:bCs/>
          <w:color w:val="000000"/>
          <w:lang w:val="ka-GE" w:eastAsia="ru-RU"/>
        </w:rPr>
      </w:pPr>
    </w:p>
    <w:p w14:paraId="3C687E3B" w14:textId="77777777" w:rsidR="00607EA9" w:rsidRPr="004701D6" w:rsidRDefault="00607EA9" w:rsidP="007B09A3">
      <w:pPr>
        <w:spacing w:after="0" w:line="240" w:lineRule="auto"/>
        <w:ind w:firstLine="709"/>
        <w:jc w:val="center"/>
        <w:rPr>
          <w:rFonts w:ascii="Sylfaen" w:eastAsia="Times New Roman" w:hAnsi="Sylfaen" w:cs="Times New Roman"/>
          <w:b/>
          <w:bCs/>
          <w:color w:val="000000"/>
          <w:lang w:val="ka-GE" w:eastAsia="ru-RU"/>
        </w:rPr>
      </w:pPr>
    </w:p>
    <w:p w14:paraId="3F412AC0" w14:textId="77777777" w:rsidR="00607EA9" w:rsidRPr="004701D6" w:rsidRDefault="00607EA9" w:rsidP="007B09A3">
      <w:pPr>
        <w:spacing w:after="0" w:line="240" w:lineRule="auto"/>
        <w:ind w:firstLine="709"/>
        <w:jc w:val="center"/>
        <w:rPr>
          <w:rFonts w:ascii="Sylfaen" w:eastAsia="Times New Roman" w:hAnsi="Sylfaen" w:cs="Times New Roman"/>
          <w:b/>
          <w:bCs/>
          <w:color w:val="000000"/>
          <w:lang w:val="ka-GE" w:eastAsia="ru-RU"/>
        </w:rPr>
      </w:pPr>
    </w:p>
    <w:p w14:paraId="404DAEF4" w14:textId="77777777" w:rsidR="00607EA9" w:rsidRPr="004701D6" w:rsidRDefault="00607EA9" w:rsidP="007B09A3">
      <w:pPr>
        <w:spacing w:after="0" w:line="240" w:lineRule="auto"/>
        <w:ind w:firstLine="709"/>
        <w:jc w:val="center"/>
        <w:rPr>
          <w:rFonts w:ascii="Sylfaen" w:eastAsia="Times New Roman" w:hAnsi="Sylfaen" w:cs="Times New Roman"/>
          <w:b/>
          <w:bCs/>
          <w:color w:val="000000"/>
          <w:lang w:val="ka-GE" w:eastAsia="ru-RU"/>
        </w:rPr>
      </w:pPr>
    </w:p>
    <w:p w14:paraId="7AC97A46" w14:textId="77777777" w:rsidR="00607EA9" w:rsidRPr="004701D6" w:rsidRDefault="00607EA9" w:rsidP="007B09A3">
      <w:pPr>
        <w:spacing w:after="0" w:line="240" w:lineRule="auto"/>
        <w:ind w:firstLine="709"/>
        <w:jc w:val="center"/>
        <w:rPr>
          <w:rFonts w:ascii="Sylfaen" w:eastAsia="Times New Roman" w:hAnsi="Sylfaen" w:cs="Times New Roman"/>
          <w:b/>
          <w:bCs/>
          <w:color w:val="000000"/>
          <w:lang w:val="ka-GE" w:eastAsia="ru-RU"/>
        </w:rPr>
      </w:pPr>
    </w:p>
    <w:p w14:paraId="1C280F7B" w14:textId="77777777" w:rsidR="00607EA9" w:rsidRPr="004701D6" w:rsidRDefault="00607EA9" w:rsidP="007B09A3">
      <w:pPr>
        <w:spacing w:after="0" w:line="240" w:lineRule="auto"/>
        <w:ind w:firstLine="709"/>
        <w:jc w:val="center"/>
        <w:rPr>
          <w:rFonts w:ascii="Sylfaen" w:eastAsia="Times New Roman" w:hAnsi="Sylfaen" w:cs="Times New Roman"/>
          <w:b/>
          <w:bCs/>
          <w:color w:val="000000"/>
          <w:lang w:val="ka-GE" w:eastAsia="ru-RU"/>
        </w:rPr>
      </w:pPr>
    </w:p>
    <w:p w14:paraId="7636DD92" w14:textId="77777777" w:rsidR="00607EA9" w:rsidRPr="004701D6" w:rsidRDefault="00607EA9" w:rsidP="007B09A3">
      <w:pPr>
        <w:spacing w:after="0" w:line="240" w:lineRule="auto"/>
        <w:ind w:firstLine="709"/>
        <w:jc w:val="center"/>
        <w:rPr>
          <w:rFonts w:ascii="Sylfaen" w:eastAsia="Times New Roman" w:hAnsi="Sylfaen" w:cs="Times New Roman"/>
          <w:b/>
          <w:bCs/>
          <w:color w:val="000000"/>
          <w:lang w:val="ka-GE" w:eastAsia="ru-RU"/>
        </w:rPr>
      </w:pPr>
    </w:p>
    <w:p w14:paraId="55EC264E" w14:textId="77777777" w:rsidR="00607EA9" w:rsidRPr="004701D6" w:rsidRDefault="00607EA9" w:rsidP="007B09A3">
      <w:pPr>
        <w:spacing w:after="0" w:line="240" w:lineRule="auto"/>
        <w:ind w:firstLine="709"/>
        <w:jc w:val="center"/>
        <w:rPr>
          <w:rFonts w:ascii="Sylfaen" w:eastAsia="Times New Roman" w:hAnsi="Sylfaen" w:cs="Times New Roman"/>
          <w:b/>
          <w:bCs/>
          <w:color w:val="000000"/>
          <w:lang w:val="ka-GE" w:eastAsia="ru-RU"/>
        </w:rPr>
      </w:pPr>
    </w:p>
    <w:p w14:paraId="431383F0" w14:textId="77777777" w:rsidR="00607EA9" w:rsidRPr="004701D6" w:rsidRDefault="00607EA9" w:rsidP="007B09A3">
      <w:pPr>
        <w:spacing w:after="0" w:line="240" w:lineRule="auto"/>
        <w:ind w:firstLine="709"/>
        <w:jc w:val="center"/>
        <w:rPr>
          <w:rFonts w:ascii="Sylfaen" w:eastAsia="Times New Roman" w:hAnsi="Sylfaen" w:cs="Times New Roman"/>
          <w:b/>
          <w:bCs/>
          <w:color w:val="000000"/>
          <w:lang w:val="ka-GE" w:eastAsia="ru-RU"/>
        </w:rPr>
      </w:pPr>
    </w:p>
    <w:p w14:paraId="09F2850E" w14:textId="77777777" w:rsidR="00607EA9" w:rsidRPr="004701D6" w:rsidRDefault="00607EA9" w:rsidP="007B09A3">
      <w:pPr>
        <w:spacing w:after="0" w:line="240" w:lineRule="auto"/>
        <w:ind w:firstLine="709"/>
        <w:jc w:val="center"/>
        <w:rPr>
          <w:rFonts w:ascii="Sylfaen" w:eastAsia="Times New Roman" w:hAnsi="Sylfaen" w:cs="Times New Roman"/>
          <w:b/>
          <w:bCs/>
          <w:color w:val="000000"/>
          <w:lang w:val="ka-GE" w:eastAsia="ru-RU"/>
        </w:rPr>
      </w:pPr>
    </w:p>
    <w:p w14:paraId="38858D90" w14:textId="77777777" w:rsidR="00607EA9" w:rsidRPr="004701D6" w:rsidRDefault="00607EA9" w:rsidP="007B09A3">
      <w:pPr>
        <w:spacing w:after="0" w:line="240" w:lineRule="auto"/>
        <w:ind w:firstLine="709"/>
        <w:jc w:val="center"/>
        <w:rPr>
          <w:rFonts w:ascii="Sylfaen" w:eastAsia="Times New Roman" w:hAnsi="Sylfaen" w:cs="Times New Roman"/>
          <w:b/>
          <w:bCs/>
          <w:color w:val="000000"/>
          <w:lang w:val="ka-GE" w:eastAsia="ru-RU"/>
        </w:rPr>
      </w:pPr>
    </w:p>
    <w:p w14:paraId="3EC0C1A5" w14:textId="77777777" w:rsidR="00607EA9" w:rsidRPr="004701D6" w:rsidRDefault="00607EA9" w:rsidP="007B09A3">
      <w:pPr>
        <w:spacing w:after="0" w:line="240" w:lineRule="auto"/>
        <w:ind w:firstLine="709"/>
        <w:jc w:val="center"/>
        <w:rPr>
          <w:rFonts w:ascii="Sylfaen" w:eastAsia="Times New Roman" w:hAnsi="Sylfaen" w:cs="Times New Roman"/>
          <w:b/>
          <w:bCs/>
          <w:color w:val="000000"/>
          <w:lang w:val="ka-GE" w:eastAsia="ru-RU"/>
        </w:rPr>
      </w:pPr>
    </w:p>
    <w:p w14:paraId="1C4FD329" w14:textId="77777777" w:rsidR="00607EA9" w:rsidRPr="004701D6" w:rsidRDefault="00607EA9" w:rsidP="007B09A3">
      <w:pPr>
        <w:spacing w:after="0" w:line="240" w:lineRule="auto"/>
        <w:ind w:firstLine="709"/>
        <w:jc w:val="center"/>
        <w:rPr>
          <w:rFonts w:ascii="Sylfaen" w:eastAsia="Times New Roman" w:hAnsi="Sylfaen" w:cs="Times New Roman"/>
          <w:b/>
          <w:bCs/>
          <w:color w:val="000000"/>
          <w:lang w:val="ka-GE" w:eastAsia="ru-RU"/>
        </w:rPr>
      </w:pPr>
    </w:p>
    <w:p w14:paraId="56FDC893" w14:textId="77777777" w:rsidR="00607EA9" w:rsidRPr="004701D6" w:rsidRDefault="00607EA9" w:rsidP="007B09A3">
      <w:pPr>
        <w:spacing w:after="0" w:line="240" w:lineRule="auto"/>
        <w:ind w:firstLine="709"/>
        <w:jc w:val="center"/>
        <w:rPr>
          <w:rFonts w:ascii="Sylfaen" w:eastAsia="Times New Roman" w:hAnsi="Sylfaen" w:cs="Times New Roman"/>
          <w:b/>
          <w:bCs/>
          <w:color w:val="000000"/>
          <w:lang w:val="ka-GE" w:eastAsia="ru-RU"/>
        </w:rPr>
      </w:pPr>
    </w:p>
    <w:p w14:paraId="078D5021" w14:textId="77777777" w:rsidR="00607EA9" w:rsidRPr="004701D6" w:rsidRDefault="00607EA9" w:rsidP="007B09A3">
      <w:pPr>
        <w:spacing w:after="0" w:line="240" w:lineRule="auto"/>
        <w:ind w:firstLine="709"/>
        <w:jc w:val="center"/>
        <w:rPr>
          <w:rFonts w:ascii="Sylfaen" w:eastAsia="Times New Roman" w:hAnsi="Sylfaen" w:cs="Times New Roman"/>
          <w:b/>
          <w:bCs/>
          <w:color w:val="000000"/>
          <w:lang w:val="ka-GE" w:eastAsia="ru-RU"/>
        </w:rPr>
      </w:pPr>
    </w:p>
    <w:p w14:paraId="5F62236F" w14:textId="77777777" w:rsidR="00607EA9" w:rsidRPr="004701D6" w:rsidRDefault="00607EA9" w:rsidP="007B09A3">
      <w:pPr>
        <w:spacing w:after="0" w:line="240" w:lineRule="auto"/>
        <w:ind w:firstLine="709"/>
        <w:jc w:val="center"/>
        <w:rPr>
          <w:rFonts w:ascii="Sylfaen" w:eastAsia="Times New Roman" w:hAnsi="Sylfaen" w:cs="Times New Roman"/>
          <w:b/>
          <w:bCs/>
          <w:color w:val="000000"/>
          <w:lang w:val="ka-GE" w:eastAsia="ru-RU"/>
        </w:rPr>
      </w:pPr>
    </w:p>
    <w:p w14:paraId="4F1A8A1F" w14:textId="77777777" w:rsidR="00607EA9" w:rsidRPr="004701D6" w:rsidRDefault="00607EA9" w:rsidP="007B09A3">
      <w:pPr>
        <w:spacing w:after="0" w:line="240" w:lineRule="auto"/>
        <w:ind w:firstLine="709"/>
        <w:jc w:val="center"/>
        <w:rPr>
          <w:rFonts w:ascii="Sylfaen" w:eastAsia="Times New Roman" w:hAnsi="Sylfaen" w:cs="Times New Roman"/>
          <w:b/>
          <w:bCs/>
          <w:color w:val="000000"/>
          <w:lang w:val="ka-GE" w:eastAsia="ru-RU"/>
        </w:rPr>
      </w:pPr>
    </w:p>
    <w:p w14:paraId="32D3160F" w14:textId="77777777" w:rsidR="00607EA9" w:rsidRPr="004701D6" w:rsidRDefault="00607EA9" w:rsidP="007B09A3">
      <w:pPr>
        <w:spacing w:after="0" w:line="240" w:lineRule="auto"/>
        <w:ind w:firstLine="709"/>
        <w:jc w:val="center"/>
        <w:rPr>
          <w:rFonts w:ascii="Sylfaen" w:eastAsia="Times New Roman" w:hAnsi="Sylfaen" w:cs="Times New Roman"/>
          <w:b/>
          <w:bCs/>
          <w:color w:val="000000"/>
          <w:lang w:val="ka-GE" w:eastAsia="ru-RU"/>
        </w:rPr>
      </w:pPr>
    </w:p>
    <w:p w14:paraId="630E6E8F" w14:textId="48319FFA" w:rsidR="001E5BB8" w:rsidRPr="004701D6" w:rsidRDefault="001E5BB8" w:rsidP="007B09A3">
      <w:pPr>
        <w:spacing w:after="0" w:line="240" w:lineRule="auto"/>
        <w:ind w:firstLine="709"/>
        <w:jc w:val="center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Times New Roman"/>
          <w:b/>
          <w:bCs/>
          <w:color w:val="000000"/>
          <w:lang w:val="ka-GE" w:eastAsia="ru-RU"/>
        </w:rPr>
        <w:t>I</w:t>
      </w:r>
      <w:r w:rsidR="005F007A" w:rsidRPr="004701D6">
        <w:rPr>
          <w:rFonts w:ascii="Sylfaen" w:eastAsia="Times New Roman" w:hAnsi="Sylfaen" w:cs="Times New Roman"/>
          <w:b/>
          <w:bCs/>
          <w:color w:val="000000"/>
          <w:lang w:val="ka-GE" w:eastAsia="ru-RU"/>
        </w:rPr>
        <w:t>V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 xml:space="preserve"> თავი</w:t>
      </w:r>
    </w:p>
    <w:p w14:paraId="11874873" w14:textId="682E242B" w:rsidR="001E5BB8" w:rsidRDefault="001E5BB8" w:rsidP="007B09A3">
      <w:pPr>
        <w:spacing w:after="0" w:line="240" w:lineRule="auto"/>
        <w:ind w:firstLine="720"/>
        <w:jc w:val="center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გეგმის</w:t>
      </w:r>
      <w:r w:rsidRPr="004701D6">
        <w:rPr>
          <w:rFonts w:ascii="Sylfaen" w:eastAsia="Times New Roman" w:hAnsi="Sylfaen" w:cs="Times New Roman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დანართები</w:t>
      </w:r>
    </w:p>
    <w:p w14:paraId="4D2E8107" w14:textId="77777777" w:rsidR="00ED201B" w:rsidRPr="004701D6" w:rsidRDefault="00ED201B" w:rsidP="007B09A3">
      <w:pPr>
        <w:spacing w:after="0" w:line="240" w:lineRule="auto"/>
        <w:ind w:firstLine="720"/>
        <w:jc w:val="center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55"/>
        <w:gridCol w:w="7895"/>
      </w:tblGrid>
      <w:tr w:rsidR="001E5BB8" w:rsidRPr="004701D6" w14:paraId="13C0C748" w14:textId="77777777" w:rsidTr="00397913">
        <w:trPr>
          <w:trHeight w:val="602"/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14:paraId="0DF30F77" w14:textId="77777777" w:rsidR="001E5BB8" w:rsidRPr="004701D6" w:rsidRDefault="001E5BB8" w:rsidP="001E5BB8">
            <w:pPr>
              <w:spacing w:after="0" w:line="240" w:lineRule="auto"/>
              <w:ind w:left="-113" w:right="-91"/>
              <w:jc w:val="center"/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დანართის №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14:paraId="40A4F7BC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დანართის დასახელება</w:t>
            </w:r>
          </w:p>
        </w:tc>
      </w:tr>
      <w:tr w:rsidR="001E5BB8" w:rsidRPr="004701D6" w14:paraId="321F09E9" w14:textId="77777777" w:rsidTr="00397913">
        <w:trPr>
          <w:trHeight w:val="548"/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9E2C8" w14:textId="77777777" w:rsidR="001E5BB8" w:rsidRPr="004701D6" w:rsidRDefault="001E5BB8" w:rsidP="001E5BB8">
            <w:pPr>
              <w:spacing w:after="0" w:line="240" w:lineRule="auto"/>
              <w:ind w:left="-113" w:right="-91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1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DF364" w14:textId="77777777" w:rsidR="001E5BB8" w:rsidRPr="004701D6" w:rsidRDefault="001E5BB8" w:rsidP="001E5BB8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bookmarkStart w:id="1" w:name="_Hlk164023272"/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ბრძანება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მართვის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გეგმის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დამტკიცების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შტაბის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შექმნის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შესახებ</w:t>
            </w:r>
            <w:bookmarkEnd w:id="1"/>
          </w:p>
        </w:tc>
      </w:tr>
      <w:tr w:rsidR="001E5BB8" w:rsidRPr="004701D6" w14:paraId="5E66E154" w14:textId="77777777" w:rsidTr="00397913">
        <w:trPr>
          <w:trHeight w:val="602"/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C0D87" w14:textId="77777777" w:rsidR="001E5BB8" w:rsidRPr="004701D6" w:rsidRDefault="001E5BB8" w:rsidP="001E5BB8">
            <w:pPr>
              <w:spacing w:after="0" w:line="240" w:lineRule="auto"/>
              <w:ind w:left="-113" w:right="-91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2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FE4BD" w14:textId="77777777" w:rsidR="001E5BB8" w:rsidRPr="004701D6" w:rsidRDefault="001E5BB8" w:rsidP="001E5BB8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სახელმძღვანელო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საკანონმდებლო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აქტების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ჩამონათვალი</w:t>
            </w:r>
          </w:p>
        </w:tc>
      </w:tr>
      <w:tr w:rsidR="001E5BB8" w:rsidRPr="004701D6" w14:paraId="3411E9C0" w14:textId="77777777" w:rsidTr="00397913">
        <w:trPr>
          <w:trHeight w:val="638"/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F35F9" w14:textId="77777777" w:rsidR="001E5BB8" w:rsidRPr="004701D6" w:rsidRDefault="001E5BB8" w:rsidP="001E5BB8">
            <w:pPr>
              <w:spacing w:after="0" w:line="240" w:lineRule="auto"/>
              <w:ind w:left="-113" w:right="-91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3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65EDC" w14:textId="77777777" w:rsidR="001E5BB8" w:rsidRPr="004701D6" w:rsidRDefault="001E5BB8" w:rsidP="001E5BB8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შტაბის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წევრები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მათი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საკურატორო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დახმარების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ფუნქციები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მათი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ამოცანები</w:t>
            </w:r>
          </w:p>
        </w:tc>
      </w:tr>
      <w:tr w:rsidR="009D72CF" w:rsidRPr="004701D6" w14:paraId="2811B7E6" w14:textId="77777777" w:rsidTr="00397913">
        <w:trPr>
          <w:trHeight w:val="620"/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13DB2" w14:textId="77777777" w:rsidR="009D72CF" w:rsidRPr="004701D6" w:rsidRDefault="009D72CF" w:rsidP="001E5BB8">
            <w:pPr>
              <w:spacing w:after="0" w:line="240" w:lineRule="auto"/>
              <w:ind w:left="-113" w:right="-91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8B26E" w14:textId="77777777" w:rsidR="009D72CF" w:rsidRPr="004701D6" w:rsidRDefault="009D72CF" w:rsidP="009D72CF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 xml:space="preserve">გასატარებელი ღონისძიებების დეტალური აღწერილობა საგანგებო სიტუაციების </w:t>
            </w:r>
          </w:p>
          <w:p w14:paraId="5511D47E" w14:textId="77777777" w:rsidR="009D72CF" w:rsidRPr="004701D6" w:rsidRDefault="004E08C5" w:rsidP="009D72CF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მართვის ფაზების მიხედვით - პრევენცია</w:t>
            </w:r>
          </w:p>
        </w:tc>
      </w:tr>
      <w:tr w:rsidR="004E08C5" w:rsidRPr="004701D6" w14:paraId="4A5341DE" w14:textId="77777777" w:rsidTr="00397913">
        <w:trPr>
          <w:trHeight w:val="620"/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8A907" w14:textId="77777777" w:rsidR="004E08C5" w:rsidRPr="004701D6" w:rsidRDefault="004E08C5" w:rsidP="001E5BB8">
            <w:pPr>
              <w:spacing w:after="0" w:line="240" w:lineRule="auto"/>
              <w:ind w:left="-113" w:right="-91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5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94D69" w14:textId="77777777" w:rsidR="004E08C5" w:rsidRPr="004701D6" w:rsidRDefault="004E08C5" w:rsidP="004E08C5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 xml:space="preserve">გასატარებელი ღონისძიებების დეტალური აღწერილობა საგანგებო სიტუაციების </w:t>
            </w:r>
          </w:p>
          <w:p w14:paraId="72EB5CC7" w14:textId="77777777" w:rsidR="004E08C5" w:rsidRPr="004701D6" w:rsidRDefault="004E08C5" w:rsidP="004E08C5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მართვის ფაზების მიხედვით - მზადყოფნა</w:t>
            </w:r>
          </w:p>
        </w:tc>
      </w:tr>
      <w:tr w:rsidR="004E08C5" w:rsidRPr="004701D6" w14:paraId="6E1B08BA" w14:textId="77777777" w:rsidTr="00397913">
        <w:trPr>
          <w:trHeight w:val="620"/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2B9FC" w14:textId="77777777" w:rsidR="004E08C5" w:rsidRPr="004701D6" w:rsidRDefault="004E08C5" w:rsidP="001E5BB8">
            <w:pPr>
              <w:spacing w:after="0" w:line="240" w:lineRule="auto"/>
              <w:ind w:left="-113" w:right="-91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6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5FEAC" w14:textId="77777777" w:rsidR="004E08C5" w:rsidRPr="004701D6" w:rsidRDefault="004E08C5" w:rsidP="004E08C5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 xml:space="preserve">გასატარებელი ღონისძიებების დეტალური აღწერილობა საგანგებო სიტუაციების </w:t>
            </w:r>
          </w:p>
          <w:p w14:paraId="5DB7C55A" w14:textId="77777777" w:rsidR="004E08C5" w:rsidRPr="004701D6" w:rsidRDefault="004E08C5" w:rsidP="004E08C5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მართვის ფაზების მიხედვით - რეაგირება</w:t>
            </w:r>
          </w:p>
        </w:tc>
      </w:tr>
      <w:tr w:rsidR="004E08C5" w:rsidRPr="004701D6" w14:paraId="4BAE8EE7" w14:textId="77777777" w:rsidTr="00397913">
        <w:trPr>
          <w:trHeight w:val="620"/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AAB27" w14:textId="77777777" w:rsidR="004E08C5" w:rsidRPr="004701D6" w:rsidRDefault="004E08C5" w:rsidP="001E5BB8">
            <w:pPr>
              <w:spacing w:after="0" w:line="240" w:lineRule="auto"/>
              <w:ind w:left="-113" w:right="-91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7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4BA14" w14:textId="77777777" w:rsidR="004E08C5" w:rsidRPr="004701D6" w:rsidRDefault="004E08C5" w:rsidP="004E08C5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 xml:space="preserve">გასატარებელი ღონისძიებების დეტალური აღწერილობა საგანგებო სიტუაციების </w:t>
            </w:r>
          </w:p>
          <w:p w14:paraId="789372F8" w14:textId="77777777" w:rsidR="004E08C5" w:rsidRPr="004701D6" w:rsidRDefault="004E08C5" w:rsidP="004E08C5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მართვის ფაზების მიხედვით - აღდგენა</w:t>
            </w:r>
          </w:p>
        </w:tc>
      </w:tr>
      <w:tr w:rsidR="009D72CF" w:rsidRPr="004701D6" w14:paraId="7FE55C60" w14:textId="77777777" w:rsidTr="00397913">
        <w:trPr>
          <w:trHeight w:val="620"/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D02AC" w14:textId="77777777" w:rsidR="009D72CF" w:rsidRPr="004701D6" w:rsidRDefault="004E08C5" w:rsidP="001E5BB8">
            <w:pPr>
              <w:spacing w:after="0" w:line="240" w:lineRule="auto"/>
              <w:ind w:left="-113" w:right="-91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8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C304A" w14:textId="77777777" w:rsidR="009D72CF" w:rsidRPr="004701D6" w:rsidRDefault="00397913" w:rsidP="001E5BB8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შტაბის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შეტყობინების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სქემა</w:t>
            </w:r>
          </w:p>
        </w:tc>
      </w:tr>
      <w:tr w:rsidR="009D72CF" w:rsidRPr="004701D6" w14:paraId="6CDD57C1" w14:textId="77777777" w:rsidTr="00397913">
        <w:trPr>
          <w:trHeight w:val="620"/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5C963" w14:textId="77777777" w:rsidR="009D72CF" w:rsidRPr="004701D6" w:rsidRDefault="004E08C5" w:rsidP="001E5BB8">
            <w:pPr>
              <w:spacing w:after="0" w:line="240" w:lineRule="auto"/>
              <w:ind w:left="-113" w:right="-91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9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B8DD7" w14:textId="5CB70442" w:rsidR="009D72CF" w:rsidRPr="004701D6" w:rsidRDefault="00397913" w:rsidP="009D72CF">
            <w:pPr>
              <w:spacing w:after="0" w:line="240" w:lineRule="auto"/>
              <w:jc w:val="both"/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შენობ</w:t>
            </w:r>
            <w:r w:rsidR="00A15324"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 xml:space="preserve">ის 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ევაკუაციის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გეგმები</w:t>
            </w:r>
          </w:p>
        </w:tc>
      </w:tr>
      <w:tr w:rsidR="009D72CF" w:rsidRPr="004701D6" w14:paraId="2A7F34E0" w14:textId="77777777" w:rsidTr="00397913">
        <w:trPr>
          <w:trHeight w:val="620"/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C817A" w14:textId="77777777" w:rsidR="009D72CF" w:rsidRPr="004701D6" w:rsidRDefault="004E08C5" w:rsidP="001E5BB8">
            <w:pPr>
              <w:spacing w:after="0" w:line="240" w:lineRule="auto"/>
              <w:ind w:left="-113" w:right="-91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10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FCA42" w14:textId="77777777" w:rsidR="009D72CF" w:rsidRPr="004701D6" w:rsidRDefault="00397913" w:rsidP="001E5BB8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სახანძრო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-</w:t>
            </w: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სამაშველო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ტექნიკა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-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აღჭურვილობის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ინდივიდუალური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დაცვის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საშუალებების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ნუსხა</w:t>
            </w:r>
          </w:p>
        </w:tc>
      </w:tr>
      <w:tr w:rsidR="009D72CF" w:rsidRPr="004701D6" w14:paraId="4C429222" w14:textId="77777777" w:rsidTr="00397913">
        <w:trPr>
          <w:trHeight w:val="620"/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C3955" w14:textId="77777777" w:rsidR="009D72CF" w:rsidRPr="004701D6" w:rsidRDefault="004E08C5" w:rsidP="001E5BB8">
            <w:pPr>
              <w:spacing w:after="0" w:line="240" w:lineRule="auto"/>
              <w:ind w:left="-113" w:right="-91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11</w:t>
            </w:r>
          </w:p>
        </w:tc>
        <w:tc>
          <w:tcPr>
            <w:tcW w:w="7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0686A" w14:textId="7A594F34" w:rsidR="009D72CF" w:rsidRPr="004701D6" w:rsidRDefault="00397913" w:rsidP="001E5BB8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snapToGrid w:val="0"/>
                <w:color w:val="000000"/>
                <w:sz w:val="20"/>
                <w:szCs w:val="20"/>
                <w:lang w:val="ka-GE" w:eastAsia="ru-RU"/>
              </w:rPr>
              <w:t>რეაგირების</w:t>
            </w:r>
            <w:r w:rsidRPr="004701D6">
              <w:rPr>
                <w:rFonts w:ascii="Sylfaen" w:eastAsia="Times New Roman" w:hAnsi="Sylfaen" w:cs="Arial"/>
                <w:snapToGrid w:val="0"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snapToGrid w:val="0"/>
                <w:color w:val="000000"/>
                <w:sz w:val="20"/>
                <w:szCs w:val="20"/>
                <w:lang w:val="ka-GE" w:eastAsia="ru-RU"/>
              </w:rPr>
              <w:t>ჯგუფების</w:t>
            </w:r>
            <w:r w:rsidRPr="004701D6">
              <w:rPr>
                <w:rFonts w:ascii="Sylfaen" w:eastAsia="Times New Roman" w:hAnsi="Sylfaen" w:cs="Arial"/>
                <w:snapToGrid w:val="0"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snapToGrid w:val="0"/>
                <w:color w:val="000000"/>
                <w:sz w:val="20"/>
                <w:szCs w:val="20"/>
                <w:lang w:val="ka-GE" w:eastAsia="ru-RU"/>
              </w:rPr>
              <w:t>შემადგენლობა</w:t>
            </w:r>
          </w:p>
        </w:tc>
      </w:tr>
    </w:tbl>
    <w:p w14:paraId="30ED0449" w14:textId="77777777" w:rsidR="00002603" w:rsidRPr="004701D6" w:rsidRDefault="00002603" w:rsidP="002D461E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lang w:val="ka-GE" w:eastAsia="ru-RU"/>
        </w:rPr>
      </w:pPr>
    </w:p>
    <w:p w14:paraId="0FCA2782" w14:textId="77777777" w:rsidR="00002603" w:rsidRPr="004701D6" w:rsidRDefault="00002603" w:rsidP="001E5BB8">
      <w:pPr>
        <w:spacing w:after="0" w:line="240" w:lineRule="auto"/>
        <w:ind w:firstLine="720"/>
        <w:jc w:val="center"/>
        <w:rPr>
          <w:rFonts w:ascii="Sylfaen" w:eastAsia="Times New Roman" w:hAnsi="Sylfaen" w:cs="Times New Roman"/>
          <w:b/>
          <w:bCs/>
          <w:color w:val="000000"/>
          <w:lang w:val="ka-GE" w:eastAsia="ru-RU"/>
        </w:rPr>
      </w:pPr>
      <w:bookmarkStart w:id="2" w:name="_Hlk164025260"/>
    </w:p>
    <w:p w14:paraId="53F6FE11" w14:textId="77777777" w:rsidR="00607EA9" w:rsidRPr="004701D6" w:rsidRDefault="00607EA9" w:rsidP="001E5BB8">
      <w:pPr>
        <w:spacing w:after="200" w:line="276" w:lineRule="auto"/>
        <w:ind w:left="7920"/>
        <w:contextualSpacing/>
        <w:rPr>
          <w:rFonts w:ascii="Sylfaen" w:eastAsia="Times New Roman" w:hAnsi="Sylfaen" w:cs="Sylfaen"/>
          <w:b/>
          <w:bCs/>
          <w:color w:val="000000"/>
          <w:u w:val="single"/>
          <w:lang w:val="ka-GE"/>
        </w:rPr>
      </w:pPr>
    </w:p>
    <w:p w14:paraId="014B467C" w14:textId="77777777" w:rsidR="00607EA9" w:rsidRPr="004701D6" w:rsidRDefault="00607EA9" w:rsidP="001E5BB8">
      <w:pPr>
        <w:spacing w:after="200" w:line="276" w:lineRule="auto"/>
        <w:ind w:left="7920"/>
        <w:contextualSpacing/>
        <w:rPr>
          <w:rFonts w:ascii="Sylfaen" w:eastAsia="Times New Roman" w:hAnsi="Sylfaen" w:cs="Sylfaen"/>
          <w:b/>
          <w:bCs/>
          <w:color w:val="000000"/>
          <w:u w:val="single"/>
          <w:lang w:val="ka-GE"/>
        </w:rPr>
      </w:pPr>
    </w:p>
    <w:p w14:paraId="67CE48B1" w14:textId="77777777" w:rsidR="00607EA9" w:rsidRPr="004701D6" w:rsidRDefault="00607EA9" w:rsidP="001E5BB8">
      <w:pPr>
        <w:spacing w:after="200" w:line="276" w:lineRule="auto"/>
        <w:ind w:left="7920"/>
        <w:contextualSpacing/>
        <w:rPr>
          <w:rFonts w:ascii="Sylfaen" w:eastAsia="Times New Roman" w:hAnsi="Sylfaen" w:cs="Sylfaen"/>
          <w:b/>
          <w:bCs/>
          <w:color w:val="000000"/>
          <w:u w:val="single"/>
          <w:lang w:val="ka-GE"/>
        </w:rPr>
      </w:pPr>
    </w:p>
    <w:p w14:paraId="57763F74" w14:textId="77777777" w:rsidR="00607EA9" w:rsidRPr="004701D6" w:rsidRDefault="00607EA9" w:rsidP="001E5BB8">
      <w:pPr>
        <w:spacing w:after="200" w:line="276" w:lineRule="auto"/>
        <w:ind w:left="7920"/>
        <w:contextualSpacing/>
        <w:rPr>
          <w:rFonts w:ascii="Sylfaen" w:eastAsia="Times New Roman" w:hAnsi="Sylfaen" w:cs="Sylfaen"/>
          <w:b/>
          <w:bCs/>
          <w:color w:val="000000"/>
          <w:u w:val="single"/>
          <w:lang w:val="ka-GE"/>
        </w:rPr>
      </w:pPr>
    </w:p>
    <w:p w14:paraId="6B3ED55F" w14:textId="77777777" w:rsidR="00607EA9" w:rsidRPr="004701D6" w:rsidRDefault="00607EA9" w:rsidP="001E5BB8">
      <w:pPr>
        <w:spacing w:after="200" w:line="276" w:lineRule="auto"/>
        <w:ind w:left="7920"/>
        <w:contextualSpacing/>
        <w:rPr>
          <w:rFonts w:ascii="Sylfaen" w:eastAsia="Times New Roman" w:hAnsi="Sylfaen" w:cs="Sylfaen"/>
          <w:b/>
          <w:bCs/>
          <w:color w:val="000000"/>
          <w:u w:val="single"/>
          <w:lang w:val="ka-GE"/>
        </w:rPr>
      </w:pPr>
    </w:p>
    <w:p w14:paraId="7E386D81" w14:textId="77777777" w:rsidR="00607EA9" w:rsidRPr="004701D6" w:rsidRDefault="00607EA9" w:rsidP="001E5BB8">
      <w:pPr>
        <w:spacing w:after="200" w:line="276" w:lineRule="auto"/>
        <w:ind w:left="7920"/>
        <w:contextualSpacing/>
        <w:rPr>
          <w:rFonts w:ascii="Sylfaen" w:eastAsia="Times New Roman" w:hAnsi="Sylfaen" w:cs="Sylfaen"/>
          <w:b/>
          <w:bCs/>
          <w:color w:val="000000"/>
          <w:u w:val="single"/>
          <w:lang w:val="ka-GE"/>
        </w:rPr>
      </w:pPr>
    </w:p>
    <w:p w14:paraId="5801F632" w14:textId="77777777" w:rsidR="00607EA9" w:rsidRPr="004701D6" w:rsidRDefault="00607EA9" w:rsidP="001E5BB8">
      <w:pPr>
        <w:spacing w:after="200" w:line="276" w:lineRule="auto"/>
        <w:ind w:left="7920"/>
        <w:contextualSpacing/>
        <w:rPr>
          <w:rFonts w:ascii="Sylfaen" w:eastAsia="Times New Roman" w:hAnsi="Sylfaen" w:cs="Sylfaen"/>
          <w:b/>
          <w:bCs/>
          <w:color w:val="000000"/>
          <w:u w:val="single"/>
          <w:lang w:val="ka-GE"/>
        </w:rPr>
      </w:pPr>
    </w:p>
    <w:p w14:paraId="0DAEAA45" w14:textId="77777777" w:rsidR="00607EA9" w:rsidRPr="004701D6" w:rsidRDefault="00607EA9" w:rsidP="001E5BB8">
      <w:pPr>
        <w:spacing w:after="200" w:line="276" w:lineRule="auto"/>
        <w:ind w:left="7920"/>
        <w:contextualSpacing/>
        <w:rPr>
          <w:rFonts w:ascii="Sylfaen" w:eastAsia="Times New Roman" w:hAnsi="Sylfaen" w:cs="Sylfaen"/>
          <w:b/>
          <w:bCs/>
          <w:color w:val="000000"/>
          <w:u w:val="single"/>
          <w:lang w:val="ka-GE"/>
        </w:rPr>
      </w:pPr>
    </w:p>
    <w:p w14:paraId="66DB1412" w14:textId="77777777" w:rsidR="00607EA9" w:rsidRPr="004701D6" w:rsidRDefault="00607EA9" w:rsidP="001E5BB8">
      <w:pPr>
        <w:spacing w:after="200" w:line="276" w:lineRule="auto"/>
        <w:ind w:left="7920"/>
        <w:contextualSpacing/>
        <w:rPr>
          <w:rFonts w:ascii="Sylfaen" w:eastAsia="Times New Roman" w:hAnsi="Sylfaen" w:cs="Sylfaen"/>
          <w:b/>
          <w:bCs/>
          <w:color w:val="000000"/>
          <w:u w:val="single"/>
          <w:lang w:val="ka-GE"/>
        </w:rPr>
      </w:pPr>
    </w:p>
    <w:p w14:paraId="2BEB03E2" w14:textId="77777777" w:rsidR="00607EA9" w:rsidRPr="004701D6" w:rsidRDefault="00607EA9" w:rsidP="001E5BB8">
      <w:pPr>
        <w:spacing w:after="200" w:line="276" w:lineRule="auto"/>
        <w:ind w:left="7920"/>
        <w:contextualSpacing/>
        <w:rPr>
          <w:rFonts w:ascii="Sylfaen" w:eastAsia="Times New Roman" w:hAnsi="Sylfaen" w:cs="Sylfaen"/>
          <w:b/>
          <w:bCs/>
          <w:color w:val="000000"/>
          <w:u w:val="single"/>
          <w:lang w:val="ka-GE"/>
        </w:rPr>
      </w:pPr>
    </w:p>
    <w:p w14:paraId="20BCEB81" w14:textId="77777777" w:rsidR="00607EA9" w:rsidRPr="004701D6" w:rsidRDefault="00607EA9" w:rsidP="001E5BB8">
      <w:pPr>
        <w:spacing w:after="200" w:line="276" w:lineRule="auto"/>
        <w:ind w:left="7920"/>
        <w:contextualSpacing/>
        <w:rPr>
          <w:rFonts w:ascii="Sylfaen" w:eastAsia="Times New Roman" w:hAnsi="Sylfaen" w:cs="Sylfaen"/>
          <w:b/>
          <w:bCs/>
          <w:color w:val="000000"/>
          <w:u w:val="single"/>
          <w:lang w:val="ka-GE"/>
        </w:rPr>
      </w:pPr>
    </w:p>
    <w:p w14:paraId="3E499208" w14:textId="77777777" w:rsidR="00607EA9" w:rsidRPr="004701D6" w:rsidRDefault="00607EA9" w:rsidP="001E5BB8">
      <w:pPr>
        <w:spacing w:after="200" w:line="276" w:lineRule="auto"/>
        <w:ind w:left="7920"/>
        <w:contextualSpacing/>
        <w:rPr>
          <w:rFonts w:ascii="Sylfaen" w:eastAsia="Times New Roman" w:hAnsi="Sylfaen" w:cs="Sylfaen"/>
          <w:b/>
          <w:bCs/>
          <w:color w:val="000000"/>
          <w:u w:val="single"/>
          <w:lang w:val="ka-GE"/>
        </w:rPr>
      </w:pPr>
    </w:p>
    <w:p w14:paraId="293DCA38" w14:textId="77777777" w:rsidR="00607EA9" w:rsidRPr="004701D6" w:rsidRDefault="00607EA9" w:rsidP="001E5BB8">
      <w:pPr>
        <w:spacing w:after="200" w:line="276" w:lineRule="auto"/>
        <w:ind w:left="7920"/>
        <w:contextualSpacing/>
        <w:rPr>
          <w:rFonts w:ascii="Sylfaen" w:eastAsia="Times New Roman" w:hAnsi="Sylfaen" w:cs="Sylfaen"/>
          <w:b/>
          <w:bCs/>
          <w:color w:val="000000"/>
          <w:u w:val="single"/>
          <w:lang w:val="ka-GE"/>
        </w:rPr>
      </w:pPr>
    </w:p>
    <w:p w14:paraId="3578657A" w14:textId="77777777" w:rsidR="00607EA9" w:rsidRPr="004701D6" w:rsidRDefault="00607EA9" w:rsidP="00D55878">
      <w:pPr>
        <w:spacing w:after="200" w:line="276" w:lineRule="auto"/>
        <w:contextualSpacing/>
        <w:rPr>
          <w:rFonts w:ascii="Sylfaen" w:eastAsia="Times New Roman" w:hAnsi="Sylfaen" w:cs="Sylfaen"/>
          <w:b/>
          <w:bCs/>
          <w:color w:val="000000"/>
          <w:u w:val="single"/>
          <w:lang w:val="ka-GE"/>
        </w:rPr>
      </w:pPr>
    </w:p>
    <w:p w14:paraId="4D1F2239" w14:textId="77777777" w:rsidR="00607EA9" w:rsidRPr="004701D6" w:rsidRDefault="00607EA9" w:rsidP="001E5BB8">
      <w:pPr>
        <w:spacing w:after="200" w:line="276" w:lineRule="auto"/>
        <w:ind w:left="7920"/>
        <w:contextualSpacing/>
        <w:rPr>
          <w:rFonts w:ascii="Sylfaen" w:eastAsia="Times New Roman" w:hAnsi="Sylfaen" w:cs="Sylfaen"/>
          <w:b/>
          <w:bCs/>
          <w:color w:val="000000"/>
          <w:u w:val="single"/>
          <w:lang w:val="ka-GE"/>
        </w:rPr>
      </w:pPr>
    </w:p>
    <w:p w14:paraId="595A6889" w14:textId="66D9D076" w:rsidR="001E5BB8" w:rsidRPr="004701D6" w:rsidRDefault="001E5BB8" w:rsidP="001E5BB8">
      <w:pPr>
        <w:spacing w:after="200" w:line="276" w:lineRule="auto"/>
        <w:ind w:left="7920"/>
        <w:contextualSpacing/>
        <w:rPr>
          <w:rFonts w:ascii="Sylfaen" w:eastAsia="Times New Roman" w:hAnsi="Sylfaen" w:cs="Arial"/>
          <w:b/>
          <w:bCs/>
          <w:color w:val="000000"/>
          <w:u w:val="single"/>
          <w:lang w:val="ka-GE"/>
        </w:rPr>
      </w:pPr>
      <w:r w:rsidRPr="004701D6">
        <w:rPr>
          <w:rFonts w:ascii="Sylfaen" w:eastAsia="Times New Roman" w:hAnsi="Sylfaen" w:cs="Sylfaen"/>
          <w:b/>
          <w:bCs/>
          <w:color w:val="000000"/>
          <w:u w:val="single"/>
          <w:lang w:val="ka-GE"/>
        </w:rPr>
        <w:t>დანართი</w:t>
      </w:r>
      <w:r w:rsidRPr="004701D6">
        <w:rPr>
          <w:rFonts w:ascii="Sylfaen" w:eastAsia="Times New Roman" w:hAnsi="Sylfaen" w:cs="Arial"/>
          <w:b/>
          <w:bCs/>
          <w:color w:val="000000"/>
          <w:u w:val="single"/>
          <w:lang w:val="ka-GE"/>
        </w:rPr>
        <w:t xml:space="preserve"> N 1 </w:t>
      </w:r>
    </w:p>
    <w:p w14:paraId="06EC03D3" w14:textId="77777777" w:rsidR="004F6A78" w:rsidRPr="004701D6" w:rsidRDefault="004F6A78" w:rsidP="004F6A78">
      <w:pPr>
        <w:rPr>
          <w:rFonts w:ascii="Sylfaen" w:hAnsi="Sylfaen"/>
          <w:b/>
          <w:sz w:val="18"/>
          <w:szCs w:val="18"/>
          <w:lang w:val="ka-GE"/>
        </w:rPr>
      </w:pPr>
    </w:p>
    <w:bookmarkEnd w:id="2"/>
    <w:p w14:paraId="0D837DB8" w14:textId="77777777" w:rsidR="006644C9" w:rsidRPr="004701D6" w:rsidRDefault="006644C9" w:rsidP="006644C9">
      <w:pPr>
        <w:rPr>
          <w:rFonts w:ascii="Sylfaen" w:hAnsi="Sylfaen"/>
          <w:b/>
          <w:sz w:val="18"/>
          <w:szCs w:val="18"/>
          <w:lang w:val="ka-GE"/>
        </w:rPr>
      </w:pPr>
    </w:p>
    <w:p w14:paraId="087AADD3" w14:textId="77777777" w:rsidR="006644C9" w:rsidRPr="004701D6" w:rsidRDefault="006644C9" w:rsidP="006644C9">
      <w:pPr>
        <w:spacing w:line="360" w:lineRule="auto"/>
        <w:rPr>
          <w:rFonts w:ascii="Sylfaen" w:hAnsi="Sylfaen"/>
          <w:b/>
          <w:color w:val="000000"/>
          <w:sz w:val="20"/>
          <w:szCs w:val="20"/>
          <w:lang w:val="ka-GE"/>
        </w:rPr>
      </w:pPr>
      <w:r w:rsidRPr="004701D6">
        <w:rPr>
          <w:rFonts w:ascii="Sylfaen" w:hAnsi="Sylfaen"/>
          <w:b/>
          <w:sz w:val="20"/>
          <w:szCs w:val="20"/>
          <w:lang w:val="ka-GE"/>
        </w:rPr>
        <w:t>ქ. ბათუმი</w:t>
      </w:r>
      <w:r w:rsidRPr="004701D6">
        <w:rPr>
          <w:rFonts w:ascii="Sylfaen" w:hAnsi="Sylfaen"/>
          <w:b/>
          <w:color w:val="000000"/>
          <w:sz w:val="20"/>
          <w:szCs w:val="20"/>
          <w:lang w:val="pt-BR"/>
        </w:rPr>
        <w:t xml:space="preserve">           </w:t>
      </w:r>
      <w:r w:rsidRPr="004701D6">
        <w:rPr>
          <w:rFonts w:ascii="Sylfaen" w:hAnsi="Sylfaen"/>
          <w:b/>
          <w:color w:val="000000"/>
          <w:sz w:val="20"/>
          <w:szCs w:val="20"/>
          <w:lang w:val="pt-BR"/>
        </w:rPr>
        <w:tab/>
      </w:r>
      <w:r w:rsidRPr="004701D6">
        <w:rPr>
          <w:rFonts w:ascii="Sylfaen" w:hAnsi="Sylfaen"/>
          <w:b/>
          <w:color w:val="000000"/>
          <w:sz w:val="20"/>
          <w:szCs w:val="20"/>
          <w:lang w:val="pt-BR"/>
        </w:rPr>
        <w:tab/>
      </w:r>
      <w:r w:rsidRPr="004701D6">
        <w:rPr>
          <w:rFonts w:ascii="Sylfaen" w:hAnsi="Sylfaen"/>
          <w:b/>
          <w:color w:val="000000"/>
          <w:sz w:val="20"/>
          <w:szCs w:val="20"/>
          <w:lang w:val="pt-BR"/>
        </w:rPr>
        <w:tab/>
      </w:r>
      <w:r w:rsidRPr="004701D6">
        <w:rPr>
          <w:rFonts w:ascii="Sylfaen" w:hAnsi="Sylfaen"/>
          <w:b/>
          <w:color w:val="000000"/>
          <w:sz w:val="20"/>
          <w:szCs w:val="20"/>
          <w:lang w:val="pt-BR"/>
        </w:rPr>
        <w:tab/>
      </w:r>
      <w:r w:rsidRPr="004701D6">
        <w:rPr>
          <w:rFonts w:ascii="Sylfaen" w:hAnsi="Sylfaen"/>
          <w:b/>
          <w:color w:val="000000"/>
          <w:sz w:val="20"/>
          <w:szCs w:val="20"/>
          <w:lang w:val="pt-BR"/>
        </w:rPr>
        <w:tab/>
        <w:t xml:space="preserve">                       </w:t>
      </w:r>
      <w:r w:rsidRPr="004701D6">
        <w:rPr>
          <w:rFonts w:ascii="Sylfaen" w:hAnsi="Sylfaen"/>
          <w:b/>
          <w:color w:val="000000"/>
          <w:sz w:val="20"/>
          <w:szCs w:val="20"/>
          <w:lang w:val="ka-GE"/>
        </w:rPr>
        <w:t>21  სექტემბერი,</w:t>
      </w:r>
      <w:r w:rsidRPr="004701D6">
        <w:rPr>
          <w:rFonts w:ascii="Sylfaen" w:hAnsi="Sylfaen"/>
          <w:b/>
          <w:color w:val="000000"/>
          <w:sz w:val="20"/>
          <w:szCs w:val="20"/>
          <w:lang w:val="pt-BR"/>
        </w:rPr>
        <w:t xml:space="preserve"> 20</w:t>
      </w:r>
      <w:r w:rsidRPr="004701D6">
        <w:rPr>
          <w:rFonts w:ascii="Sylfaen" w:hAnsi="Sylfaen"/>
          <w:b/>
          <w:color w:val="000000"/>
          <w:sz w:val="20"/>
          <w:szCs w:val="20"/>
          <w:lang w:val="ka-GE"/>
        </w:rPr>
        <w:t>23</w:t>
      </w:r>
      <w:r w:rsidRPr="004701D6">
        <w:rPr>
          <w:rFonts w:ascii="Sylfaen" w:hAnsi="Sylfaen"/>
          <w:b/>
          <w:color w:val="000000"/>
          <w:sz w:val="20"/>
          <w:szCs w:val="20"/>
          <w:lang w:val="pt-BR"/>
        </w:rPr>
        <w:t xml:space="preserve"> წელი</w:t>
      </w:r>
    </w:p>
    <w:p w14:paraId="656B310C" w14:textId="77777777" w:rsidR="006644C9" w:rsidRPr="004701D6" w:rsidRDefault="006644C9" w:rsidP="006644C9">
      <w:pPr>
        <w:jc w:val="center"/>
        <w:rPr>
          <w:rFonts w:ascii="Sylfaen" w:hAnsi="Sylfaen"/>
          <w:b/>
          <w:sz w:val="20"/>
          <w:szCs w:val="20"/>
          <w:lang w:val="ka-GE"/>
        </w:rPr>
      </w:pPr>
      <w:r w:rsidRPr="004701D6">
        <w:rPr>
          <w:rFonts w:ascii="Sylfaen" w:hAnsi="Sylfaen" w:cs="Sylfaen"/>
          <w:b/>
          <w:sz w:val="20"/>
          <w:szCs w:val="20"/>
          <w:lang w:val="ka-GE"/>
        </w:rPr>
        <w:t>ბრძანება</w:t>
      </w:r>
      <w:r w:rsidRPr="004701D6">
        <w:rPr>
          <w:rFonts w:ascii="Sylfaen" w:hAnsi="Sylfaen"/>
          <w:b/>
          <w:sz w:val="20"/>
          <w:szCs w:val="20"/>
          <w:lang w:val="ka-GE"/>
        </w:rPr>
        <w:t xml:space="preserve"> N  01-02/ 11</w:t>
      </w:r>
    </w:p>
    <w:p w14:paraId="5C457871" w14:textId="77777777" w:rsidR="006644C9" w:rsidRPr="004701D6" w:rsidRDefault="006644C9" w:rsidP="006644C9">
      <w:pPr>
        <w:jc w:val="center"/>
        <w:rPr>
          <w:rFonts w:ascii="Sylfaen" w:hAnsi="Sylfaen"/>
          <w:b/>
          <w:sz w:val="20"/>
          <w:szCs w:val="20"/>
          <w:lang w:val="ka-GE"/>
        </w:rPr>
      </w:pPr>
      <w:r w:rsidRPr="004701D6">
        <w:rPr>
          <w:rFonts w:ascii="Sylfaen" w:hAnsi="Sylfaen"/>
          <w:b/>
          <w:sz w:val="20"/>
          <w:szCs w:val="20"/>
          <w:lang w:val="ka-GE"/>
        </w:rPr>
        <w:t>$ 3</w:t>
      </w:r>
    </w:p>
    <w:p w14:paraId="702A7425" w14:textId="77777777" w:rsidR="006644C9" w:rsidRPr="004701D6" w:rsidRDefault="006644C9" w:rsidP="006644C9">
      <w:pPr>
        <w:spacing w:line="360" w:lineRule="auto"/>
      </w:pPr>
      <w:proofErr w:type="spellStart"/>
      <w:r w:rsidRPr="004701D6">
        <w:rPr>
          <w:rFonts w:ascii="Sylfaen" w:hAnsi="Sylfaen" w:cs="Sylfaen"/>
          <w:b/>
          <w:sz w:val="18"/>
          <w:szCs w:val="18"/>
        </w:rPr>
        <w:t>შპს</w:t>
      </w:r>
      <w:proofErr w:type="spellEnd"/>
      <w:r w:rsidRPr="004701D6">
        <w:rPr>
          <w:b/>
          <w:sz w:val="18"/>
          <w:szCs w:val="18"/>
        </w:rPr>
        <w:t xml:space="preserve"> </w:t>
      </w:r>
      <w:proofErr w:type="spellStart"/>
      <w:r w:rsidRPr="004701D6">
        <w:rPr>
          <w:rFonts w:ascii="Sylfaen" w:hAnsi="Sylfaen"/>
          <w:b/>
          <w:sz w:val="18"/>
          <w:szCs w:val="18"/>
        </w:rPr>
        <w:t>ელიტურ</w:t>
      </w:r>
      <w:proofErr w:type="spellEnd"/>
      <w:r w:rsidRPr="004701D6">
        <w:rPr>
          <w:rFonts w:ascii="Sylfaen" w:hAnsi="Sylfaen"/>
          <w:b/>
          <w:sz w:val="18"/>
          <w:szCs w:val="18"/>
        </w:rPr>
        <w:t xml:space="preserve"> </w:t>
      </w:r>
      <w:proofErr w:type="spellStart"/>
      <w:r w:rsidRPr="004701D6">
        <w:rPr>
          <w:rFonts w:ascii="Sylfaen" w:hAnsi="Sylfaen"/>
          <w:b/>
          <w:sz w:val="18"/>
          <w:szCs w:val="18"/>
        </w:rPr>
        <w:t>სკოლა</w:t>
      </w:r>
      <w:proofErr w:type="spellEnd"/>
      <w:r w:rsidRPr="004701D6">
        <w:rPr>
          <w:rFonts w:ascii="Sylfaen" w:hAnsi="Sylfaen"/>
          <w:b/>
          <w:sz w:val="18"/>
          <w:szCs w:val="18"/>
        </w:rPr>
        <w:t xml:space="preserve"> „</w:t>
      </w:r>
      <w:proofErr w:type="spellStart"/>
      <w:proofErr w:type="gramStart"/>
      <w:r w:rsidRPr="004701D6">
        <w:rPr>
          <w:rFonts w:ascii="Sylfaen" w:hAnsi="Sylfaen"/>
          <w:b/>
          <w:sz w:val="18"/>
          <w:szCs w:val="18"/>
        </w:rPr>
        <w:t>გორდაში</w:t>
      </w:r>
      <w:proofErr w:type="spellEnd"/>
      <w:r w:rsidRPr="004701D6">
        <w:rPr>
          <w:rFonts w:ascii="Sylfaen" w:hAnsi="Sylfaen"/>
          <w:b/>
          <w:sz w:val="18"/>
          <w:szCs w:val="18"/>
        </w:rPr>
        <w:t>“</w:t>
      </w:r>
      <w:r w:rsidRPr="004701D6">
        <w:rPr>
          <w:rFonts w:ascii="Sylfaen" w:hAnsi="Sylfaen" w:cs="Sylfaen"/>
          <w:b/>
          <w:sz w:val="18"/>
          <w:szCs w:val="18"/>
        </w:rPr>
        <w:t xml:space="preserve"> </w:t>
      </w:r>
      <w:r w:rsidRPr="004701D6">
        <w:rPr>
          <w:rFonts w:ascii="Sylfaen" w:eastAsia="Times New Roman" w:hAnsi="Sylfaen" w:cs="Sylfaen"/>
          <w:b/>
          <w:color w:val="000000"/>
          <w:sz w:val="20"/>
          <w:szCs w:val="20"/>
          <w:lang w:val="ka-GE" w:eastAsia="ru-RU"/>
        </w:rPr>
        <w:t>საგანგებო</w:t>
      </w:r>
      <w:proofErr w:type="gramEnd"/>
      <w:r w:rsidRPr="004701D6">
        <w:rPr>
          <w:rFonts w:ascii="Sylfaen" w:eastAsia="Times New Roman" w:hAnsi="Sylfaen" w:cs="Arial"/>
          <w:b/>
          <w:color w:val="000000"/>
          <w:sz w:val="20"/>
          <w:szCs w:val="20"/>
          <w:lang w:val="ka-GE" w:eastAsia="ru-RU"/>
        </w:rPr>
        <w:t xml:space="preserve"> სიტუაციების </w:t>
      </w:r>
      <w:r w:rsidRPr="004701D6">
        <w:rPr>
          <w:rFonts w:ascii="Sylfaen" w:eastAsia="Times New Roman" w:hAnsi="Sylfaen" w:cs="Sylfaen"/>
          <w:b/>
          <w:color w:val="000000"/>
          <w:sz w:val="20"/>
          <w:szCs w:val="20"/>
          <w:lang w:val="ka-GE" w:eastAsia="ru-RU"/>
        </w:rPr>
        <w:t>მართვის</w:t>
      </w:r>
      <w:r w:rsidRPr="004701D6">
        <w:rPr>
          <w:rFonts w:ascii="Sylfaen" w:eastAsia="Times New Roman" w:hAnsi="Sylfaen" w:cs="Arial"/>
          <w:b/>
          <w:color w:val="000000"/>
          <w:sz w:val="20"/>
          <w:szCs w:val="2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color w:val="000000"/>
          <w:sz w:val="20"/>
          <w:szCs w:val="20"/>
          <w:lang w:val="ka-GE" w:eastAsia="ru-RU"/>
        </w:rPr>
        <w:t>გეგმის</w:t>
      </w:r>
      <w:r w:rsidRPr="004701D6">
        <w:rPr>
          <w:rFonts w:ascii="Sylfaen" w:eastAsia="Times New Roman" w:hAnsi="Sylfaen" w:cs="Arial"/>
          <w:b/>
          <w:color w:val="000000"/>
          <w:sz w:val="20"/>
          <w:szCs w:val="2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color w:val="000000"/>
          <w:sz w:val="20"/>
          <w:szCs w:val="20"/>
          <w:lang w:val="ka-GE" w:eastAsia="ru-RU"/>
        </w:rPr>
        <w:t xml:space="preserve">დამტკიცებისა </w:t>
      </w:r>
      <w:r w:rsidRPr="004701D6">
        <w:rPr>
          <w:rFonts w:ascii="Sylfaen" w:eastAsia="Times New Roman" w:hAnsi="Sylfaen" w:cs="Arial"/>
          <w:b/>
          <w:color w:val="000000"/>
          <w:sz w:val="20"/>
          <w:szCs w:val="2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color w:val="000000"/>
          <w:sz w:val="20"/>
          <w:szCs w:val="20"/>
          <w:lang w:val="ka-GE" w:eastAsia="ru-RU"/>
        </w:rPr>
        <w:t>და</w:t>
      </w:r>
      <w:r w:rsidRPr="004701D6">
        <w:rPr>
          <w:rFonts w:ascii="Sylfaen" w:eastAsia="Times New Roman" w:hAnsi="Sylfaen" w:cs="Arial"/>
          <w:b/>
          <w:color w:val="000000"/>
          <w:sz w:val="20"/>
          <w:szCs w:val="2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color w:val="000000"/>
          <w:sz w:val="20"/>
          <w:szCs w:val="20"/>
          <w:lang w:val="ka-GE" w:eastAsia="ru-RU"/>
        </w:rPr>
        <w:t>საგანგებო</w:t>
      </w:r>
      <w:r w:rsidRPr="004701D6">
        <w:rPr>
          <w:rFonts w:ascii="Sylfaen" w:eastAsia="Times New Roman" w:hAnsi="Sylfaen" w:cs="Arial"/>
          <w:b/>
          <w:color w:val="000000"/>
          <w:sz w:val="20"/>
          <w:szCs w:val="2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color w:val="000000"/>
          <w:sz w:val="20"/>
          <w:szCs w:val="20"/>
          <w:lang w:val="ka-GE" w:eastAsia="ru-RU"/>
        </w:rPr>
        <w:t>შტაბის</w:t>
      </w:r>
      <w:r w:rsidRPr="004701D6">
        <w:rPr>
          <w:rFonts w:ascii="Sylfaen" w:eastAsia="Times New Roman" w:hAnsi="Sylfaen" w:cs="Arial"/>
          <w:b/>
          <w:color w:val="000000"/>
          <w:sz w:val="20"/>
          <w:szCs w:val="2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color w:val="000000"/>
          <w:sz w:val="20"/>
          <w:szCs w:val="20"/>
          <w:lang w:val="ka-GE" w:eastAsia="ru-RU"/>
        </w:rPr>
        <w:t>შექმნის</w:t>
      </w:r>
      <w:r w:rsidRPr="004701D6">
        <w:rPr>
          <w:rFonts w:ascii="Sylfaen" w:eastAsia="Times New Roman" w:hAnsi="Sylfaen" w:cs="Arial"/>
          <w:b/>
          <w:color w:val="000000"/>
          <w:sz w:val="20"/>
          <w:szCs w:val="2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color w:val="000000"/>
          <w:sz w:val="20"/>
          <w:szCs w:val="20"/>
          <w:lang w:val="ka-GE" w:eastAsia="ru-RU"/>
        </w:rPr>
        <w:t>შესახებ</w:t>
      </w:r>
    </w:p>
    <w:p w14:paraId="27B69B44" w14:textId="77777777" w:rsidR="006644C9" w:rsidRPr="004701D6" w:rsidRDefault="006644C9" w:rsidP="006644C9">
      <w:pPr>
        <w:jc w:val="both"/>
        <w:rPr>
          <w:rFonts w:ascii="Sylfaen" w:hAnsi="Sylfaen" w:cs="Sylfaen"/>
          <w:sz w:val="20"/>
          <w:szCs w:val="20"/>
          <w:lang w:val="ka-GE"/>
        </w:rPr>
      </w:pPr>
      <w:r w:rsidRPr="004701D6">
        <w:rPr>
          <w:rFonts w:ascii="Sylfaen" w:hAnsi="Sylfaen" w:cs="Sylfaen"/>
          <w:sz w:val="20"/>
          <w:szCs w:val="20"/>
        </w:rPr>
        <w:t>„</w:t>
      </w:r>
      <w:proofErr w:type="spellStart"/>
      <w:r w:rsidRPr="004701D6">
        <w:rPr>
          <w:rFonts w:ascii="Sylfaen" w:hAnsi="Sylfaen" w:cs="Sylfaen"/>
          <w:sz w:val="20"/>
          <w:szCs w:val="20"/>
        </w:rPr>
        <w:t>ზოგადი</w:t>
      </w:r>
      <w:proofErr w:type="spellEnd"/>
      <w:r w:rsidRPr="004701D6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4701D6">
        <w:rPr>
          <w:rFonts w:ascii="Sylfaen" w:hAnsi="Sylfaen" w:cs="Sylfaen"/>
          <w:sz w:val="20"/>
          <w:szCs w:val="20"/>
        </w:rPr>
        <w:t>განათლების</w:t>
      </w:r>
      <w:proofErr w:type="spellEnd"/>
      <w:r w:rsidRPr="004701D6">
        <w:rPr>
          <w:rFonts w:ascii="Sylfaen" w:hAnsi="Sylfaen" w:cs="Sylfaen"/>
          <w:sz w:val="20"/>
          <w:szCs w:val="20"/>
        </w:rPr>
        <w:t xml:space="preserve"> </w:t>
      </w:r>
      <w:proofErr w:type="spellStart"/>
      <w:proofErr w:type="gramStart"/>
      <w:r w:rsidRPr="004701D6">
        <w:rPr>
          <w:rFonts w:ascii="Sylfaen" w:hAnsi="Sylfaen" w:cs="Sylfaen"/>
          <w:sz w:val="20"/>
          <w:szCs w:val="20"/>
        </w:rPr>
        <w:t>შესახებ</w:t>
      </w:r>
      <w:proofErr w:type="spellEnd"/>
      <w:r w:rsidRPr="004701D6">
        <w:rPr>
          <w:rFonts w:ascii="Sylfaen" w:hAnsi="Sylfaen" w:cs="Sylfaen"/>
          <w:sz w:val="20"/>
          <w:szCs w:val="20"/>
        </w:rPr>
        <w:t xml:space="preserve">“ </w:t>
      </w:r>
      <w:proofErr w:type="spellStart"/>
      <w:r w:rsidRPr="004701D6">
        <w:rPr>
          <w:rFonts w:ascii="Sylfaen" w:hAnsi="Sylfaen" w:cs="Sylfaen"/>
          <w:sz w:val="20"/>
          <w:szCs w:val="20"/>
        </w:rPr>
        <w:t>საქართველოს</w:t>
      </w:r>
      <w:proofErr w:type="spellEnd"/>
      <w:proofErr w:type="gramEnd"/>
      <w:r w:rsidRPr="004701D6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4701D6">
        <w:rPr>
          <w:rFonts w:ascii="Sylfaen" w:hAnsi="Sylfaen" w:cs="Sylfaen"/>
          <w:sz w:val="20"/>
          <w:szCs w:val="20"/>
        </w:rPr>
        <w:t>კანონის</w:t>
      </w:r>
      <w:proofErr w:type="spellEnd"/>
      <w:r w:rsidRPr="004701D6">
        <w:rPr>
          <w:rFonts w:ascii="Sylfaen" w:hAnsi="Sylfaen" w:cs="Sylfaen"/>
          <w:sz w:val="20"/>
          <w:szCs w:val="20"/>
        </w:rPr>
        <w:t xml:space="preserve"> 43-ე </w:t>
      </w:r>
      <w:proofErr w:type="spellStart"/>
      <w:r w:rsidRPr="004701D6">
        <w:rPr>
          <w:rFonts w:ascii="Sylfaen" w:hAnsi="Sylfaen" w:cs="Sylfaen"/>
          <w:sz w:val="20"/>
          <w:szCs w:val="20"/>
        </w:rPr>
        <w:t>მუხლის</w:t>
      </w:r>
      <w:proofErr w:type="spellEnd"/>
      <w:r w:rsidRPr="004701D6">
        <w:rPr>
          <w:rFonts w:ascii="Sylfaen" w:hAnsi="Sylfaen" w:cs="Sylfaen"/>
          <w:sz w:val="20"/>
          <w:szCs w:val="20"/>
        </w:rPr>
        <w:t xml:space="preserve"> მე-2 </w:t>
      </w:r>
      <w:proofErr w:type="spellStart"/>
      <w:r w:rsidRPr="004701D6">
        <w:rPr>
          <w:rFonts w:ascii="Sylfaen" w:hAnsi="Sylfaen" w:cs="Sylfaen"/>
          <w:sz w:val="20"/>
          <w:szCs w:val="20"/>
        </w:rPr>
        <w:t>პუნქტის</w:t>
      </w:r>
      <w:proofErr w:type="spellEnd"/>
      <w:r w:rsidRPr="004701D6">
        <w:rPr>
          <w:rFonts w:ascii="Sylfaen" w:hAnsi="Sylfaen" w:cs="Sylfaen"/>
          <w:sz w:val="20"/>
          <w:szCs w:val="20"/>
        </w:rPr>
        <w:t>, „</w:t>
      </w:r>
      <w:proofErr w:type="spellStart"/>
      <w:r w:rsidRPr="004701D6">
        <w:rPr>
          <w:rFonts w:ascii="Sylfaen" w:hAnsi="Sylfaen" w:cs="Sylfaen"/>
          <w:sz w:val="20"/>
          <w:szCs w:val="20"/>
        </w:rPr>
        <w:t>სამოქალაქო</w:t>
      </w:r>
      <w:proofErr w:type="spellEnd"/>
      <w:r w:rsidRPr="004701D6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4701D6">
        <w:rPr>
          <w:rFonts w:ascii="Sylfaen" w:hAnsi="Sylfaen" w:cs="Sylfaen"/>
          <w:sz w:val="20"/>
          <w:szCs w:val="20"/>
        </w:rPr>
        <w:t>უსაფრთხოების</w:t>
      </w:r>
      <w:proofErr w:type="spellEnd"/>
      <w:r w:rsidRPr="004701D6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4701D6">
        <w:rPr>
          <w:rFonts w:ascii="Sylfaen" w:hAnsi="Sylfaen" w:cs="Sylfaen"/>
          <w:sz w:val="20"/>
          <w:szCs w:val="20"/>
        </w:rPr>
        <w:t>შესახებ</w:t>
      </w:r>
      <w:proofErr w:type="spellEnd"/>
      <w:r w:rsidRPr="004701D6">
        <w:rPr>
          <w:rFonts w:ascii="Sylfaen" w:hAnsi="Sylfaen" w:cs="Sylfaen"/>
          <w:sz w:val="20"/>
          <w:szCs w:val="20"/>
        </w:rPr>
        <w:t xml:space="preserve">“ </w:t>
      </w:r>
      <w:proofErr w:type="spellStart"/>
      <w:r w:rsidRPr="004701D6">
        <w:rPr>
          <w:rFonts w:ascii="Sylfaen" w:hAnsi="Sylfaen" w:cs="Sylfaen"/>
          <w:sz w:val="20"/>
          <w:szCs w:val="20"/>
        </w:rPr>
        <w:t>საქართველოს</w:t>
      </w:r>
      <w:proofErr w:type="spellEnd"/>
      <w:r w:rsidRPr="004701D6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4701D6">
        <w:rPr>
          <w:rFonts w:ascii="Sylfaen" w:hAnsi="Sylfaen" w:cs="Sylfaen"/>
          <w:sz w:val="20"/>
          <w:szCs w:val="20"/>
        </w:rPr>
        <w:t>კანონის</w:t>
      </w:r>
      <w:proofErr w:type="spellEnd"/>
      <w:r w:rsidRPr="004701D6">
        <w:rPr>
          <w:rFonts w:ascii="Sylfaen" w:hAnsi="Sylfaen" w:cs="Sylfaen"/>
          <w:sz w:val="20"/>
          <w:szCs w:val="20"/>
        </w:rPr>
        <w:t xml:space="preserve"> მე-11 </w:t>
      </w:r>
      <w:proofErr w:type="spellStart"/>
      <w:r w:rsidRPr="004701D6">
        <w:rPr>
          <w:rFonts w:ascii="Sylfaen" w:hAnsi="Sylfaen" w:cs="Sylfaen"/>
          <w:sz w:val="20"/>
          <w:szCs w:val="20"/>
        </w:rPr>
        <w:t>მუხლის</w:t>
      </w:r>
      <w:proofErr w:type="spellEnd"/>
      <w:r w:rsidRPr="004701D6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4701D6">
        <w:rPr>
          <w:rFonts w:ascii="Sylfaen" w:hAnsi="Sylfaen" w:cs="Sylfaen"/>
          <w:sz w:val="20"/>
          <w:szCs w:val="20"/>
        </w:rPr>
        <w:t>პირველი</w:t>
      </w:r>
      <w:proofErr w:type="spellEnd"/>
      <w:r w:rsidRPr="004701D6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4701D6">
        <w:rPr>
          <w:rFonts w:ascii="Sylfaen" w:hAnsi="Sylfaen" w:cs="Sylfaen"/>
          <w:sz w:val="20"/>
          <w:szCs w:val="20"/>
        </w:rPr>
        <w:t>პუნქტის</w:t>
      </w:r>
      <w:proofErr w:type="spellEnd"/>
      <w:r w:rsidRPr="004701D6">
        <w:rPr>
          <w:rFonts w:ascii="Sylfaen" w:hAnsi="Sylfaen" w:cs="Sylfaen"/>
          <w:sz w:val="20"/>
          <w:szCs w:val="20"/>
        </w:rPr>
        <w:t xml:space="preserve"> „ე“ </w:t>
      </w:r>
      <w:proofErr w:type="spellStart"/>
      <w:r w:rsidRPr="004701D6">
        <w:rPr>
          <w:rFonts w:ascii="Sylfaen" w:hAnsi="Sylfaen" w:cs="Sylfaen"/>
          <w:sz w:val="20"/>
          <w:szCs w:val="20"/>
        </w:rPr>
        <w:t>ქვეპუნქტისა</w:t>
      </w:r>
      <w:proofErr w:type="spellEnd"/>
      <w:r w:rsidRPr="004701D6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4701D6">
        <w:rPr>
          <w:rFonts w:ascii="Sylfaen" w:hAnsi="Sylfaen" w:cs="Sylfaen"/>
          <w:sz w:val="20"/>
          <w:szCs w:val="20"/>
        </w:rPr>
        <w:t>და</w:t>
      </w:r>
      <w:proofErr w:type="spellEnd"/>
      <w:r w:rsidRPr="004701D6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4701D6">
        <w:rPr>
          <w:rFonts w:ascii="Sylfaen" w:hAnsi="Sylfaen" w:cs="Sylfaen"/>
          <w:sz w:val="20"/>
          <w:szCs w:val="20"/>
        </w:rPr>
        <w:t>ამავე</w:t>
      </w:r>
      <w:proofErr w:type="spellEnd"/>
      <w:r w:rsidRPr="004701D6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4701D6">
        <w:rPr>
          <w:rFonts w:ascii="Sylfaen" w:hAnsi="Sylfaen" w:cs="Sylfaen"/>
          <w:sz w:val="20"/>
          <w:szCs w:val="20"/>
        </w:rPr>
        <w:t>მუხლის</w:t>
      </w:r>
      <w:proofErr w:type="spellEnd"/>
      <w:r w:rsidRPr="004701D6">
        <w:rPr>
          <w:rFonts w:ascii="Sylfaen" w:hAnsi="Sylfaen" w:cs="Sylfaen"/>
          <w:sz w:val="20"/>
          <w:szCs w:val="20"/>
        </w:rPr>
        <w:t xml:space="preserve"> მე-6 </w:t>
      </w:r>
      <w:proofErr w:type="spellStart"/>
      <w:r w:rsidRPr="004701D6">
        <w:rPr>
          <w:rFonts w:ascii="Sylfaen" w:hAnsi="Sylfaen" w:cs="Sylfaen"/>
          <w:sz w:val="20"/>
          <w:szCs w:val="20"/>
        </w:rPr>
        <w:t>პუნქტის</w:t>
      </w:r>
      <w:proofErr w:type="spellEnd"/>
      <w:r w:rsidRPr="004701D6">
        <w:rPr>
          <w:rFonts w:ascii="Sylfaen" w:hAnsi="Sylfaen" w:cs="Sylfaen"/>
          <w:sz w:val="20"/>
          <w:szCs w:val="20"/>
        </w:rPr>
        <w:t xml:space="preserve">,  </w:t>
      </w:r>
      <w:proofErr w:type="spellStart"/>
      <w:r w:rsidRPr="004701D6">
        <w:rPr>
          <w:rFonts w:ascii="Sylfaen" w:hAnsi="Sylfaen" w:cs="Sylfaen"/>
          <w:sz w:val="20"/>
          <w:szCs w:val="20"/>
        </w:rPr>
        <w:t>საქართველოს</w:t>
      </w:r>
      <w:proofErr w:type="spellEnd"/>
      <w:r w:rsidRPr="004701D6">
        <w:rPr>
          <w:rFonts w:ascii="Sylfaen" w:hAnsi="Sylfaen" w:cs="Sylfaen"/>
          <w:sz w:val="20"/>
          <w:szCs w:val="20"/>
        </w:rPr>
        <w:t xml:space="preserve"> </w:t>
      </w:r>
      <w:r w:rsidRPr="004701D6">
        <w:rPr>
          <w:rFonts w:ascii="Sylfaen" w:hAnsi="Sylfaen" w:cs="Sylfaen"/>
          <w:sz w:val="20"/>
          <w:szCs w:val="20"/>
          <w:lang w:val="ka-GE"/>
        </w:rPr>
        <w:t>მთავრობ</w:t>
      </w:r>
      <w:proofErr w:type="spellStart"/>
      <w:r w:rsidRPr="004701D6">
        <w:rPr>
          <w:rFonts w:ascii="Sylfaen" w:hAnsi="Sylfaen" w:cs="Sylfaen"/>
          <w:sz w:val="20"/>
          <w:szCs w:val="20"/>
        </w:rPr>
        <w:t>ის</w:t>
      </w:r>
      <w:proofErr w:type="spellEnd"/>
      <w:r w:rsidRPr="004701D6">
        <w:rPr>
          <w:rFonts w:ascii="Sylfaen" w:hAnsi="Sylfaen" w:cs="Sylfaen"/>
          <w:sz w:val="20"/>
          <w:szCs w:val="20"/>
        </w:rPr>
        <w:t xml:space="preserve"> 20</w:t>
      </w:r>
      <w:r w:rsidRPr="004701D6">
        <w:rPr>
          <w:rFonts w:ascii="Sylfaen" w:hAnsi="Sylfaen" w:cs="Sylfaen"/>
          <w:sz w:val="20"/>
          <w:szCs w:val="20"/>
          <w:lang w:val="ka-GE"/>
        </w:rPr>
        <w:t>15</w:t>
      </w:r>
      <w:r w:rsidRPr="004701D6">
        <w:rPr>
          <w:rFonts w:ascii="Sylfaen" w:hAnsi="Sylfaen" w:cs="Sylfaen"/>
          <w:sz w:val="20"/>
          <w:szCs w:val="20"/>
        </w:rPr>
        <w:t xml:space="preserve"> </w:t>
      </w:r>
      <w:r w:rsidRPr="004701D6">
        <w:rPr>
          <w:rFonts w:ascii="Sylfaen" w:hAnsi="Sylfaen" w:cs="Sylfaen"/>
          <w:sz w:val="20"/>
          <w:szCs w:val="20"/>
          <w:lang w:val="ka-GE"/>
        </w:rPr>
        <w:t xml:space="preserve"> </w:t>
      </w:r>
      <w:proofErr w:type="spellStart"/>
      <w:r w:rsidRPr="004701D6">
        <w:rPr>
          <w:rFonts w:ascii="Sylfaen" w:hAnsi="Sylfaen" w:cs="Sylfaen"/>
          <w:sz w:val="20"/>
          <w:szCs w:val="20"/>
        </w:rPr>
        <w:t>წლის</w:t>
      </w:r>
      <w:proofErr w:type="spellEnd"/>
      <w:r w:rsidRPr="004701D6">
        <w:rPr>
          <w:rFonts w:ascii="Sylfaen" w:hAnsi="Sylfaen" w:cs="Sylfaen"/>
          <w:sz w:val="20"/>
          <w:szCs w:val="20"/>
        </w:rPr>
        <w:t xml:space="preserve"> </w:t>
      </w:r>
      <w:r w:rsidRPr="004701D6">
        <w:rPr>
          <w:rFonts w:ascii="Sylfaen" w:hAnsi="Sylfaen" w:cs="Sylfaen"/>
          <w:sz w:val="20"/>
          <w:szCs w:val="20"/>
          <w:lang w:val="ka-GE"/>
        </w:rPr>
        <w:t xml:space="preserve">24  </w:t>
      </w:r>
      <w:proofErr w:type="spellStart"/>
      <w:r w:rsidRPr="004701D6">
        <w:rPr>
          <w:rFonts w:ascii="Sylfaen" w:hAnsi="Sylfaen" w:cs="Sylfaen"/>
          <w:sz w:val="20"/>
          <w:szCs w:val="20"/>
          <w:lang w:val="ka-GE"/>
        </w:rPr>
        <w:t>სექტემბრი</w:t>
      </w:r>
      <w:proofErr w:type="spellEnd"/>
      <w:r w:rsidRPr="004701D6">
        <w:rPr>
          <w:rFonts w:ascii="Sylfaen" w:hAnsi="Sylfaen" w:cs="Sylfaen"/>
          <w:sz w:val="20"/>
          <w:szCs w:val="20"/>
        </w:rPr>
        <w:t>ს #</w:t>
      </w:r>
      <w:r w:rsidRPr="004701D6">
        <w:rPr>
          <w:rFonts w:ascii="Sylfaen" w:hAnsi="Sylfaen" w:cs="Sylfaen"/>
          <w:sz w:val="20"/>
          <w:szCs w:val="20"/>
          <w:lang w:val="ka-GE"/>
        </w:rPr>
        <w:t>508 დადგენილების „სამოქალაქო უსაფრთხოების ეროვნული გეგმის დამტკიცების შესახებ“</w:t>
      </w:r>
      <w:r w:rsidRPr="004701D6">
        <w:rPr>
          <w:rFonts w:ascii="Sylfaen" w:hAnsi="Sylfaen" w:cs="Sylfaen"/>
          <w:sz w:val="20"/>
          <w:szCs w:val="20"/>
        </w:rPr>
        <w:t xml:space="preserve"> </w:t>
      </w:r>
      <w:r w:rsidRPr="004701D6">
        <w:rPr>
          <w:rFonts w:ascii="Sylfaen" w:hAnsi="Sylfaen" w:cs="Sylfaen"/>
          <w:sz w:val="20"/>
          <w:szCs w:val="20"/>
          <w:lang w:val="ka-GE"/>
        </w:rPr>
        <w:t xml:space="preserve">მე-5 მუხლის საფუძველზე, საგანგებო სიტუაციების მართვისა და სამოქალაქო უსაფრთხოების ღონისძიებების ორგანიზების  მიზნით, </w:t>
      </w:r>
    </w:p>
    <w:p w14:paraId="236F41DE" w14:textId="77777777" w:rsidR="006644C9" w:rsidRPr="004701D6" w:rsidRDefault="006644C9" w:rsidP="006644C9">
      <w:pPr>
        <w:jc w:val="both"/>
        <w:rPr>
          <w:rFonts w:ascii="Sylfaen" w:hAnsi="Sylfaen" w:cs="Sylfaen"/>
          <w:b/>
          <w:sz w:val="20"/>
          <w:szCs w:val="20"/>
        </w:rPr>
      </w:pPr>
      <w:proofErr w:type="spellStart"/>
      <w:r w:rsidRPr="004701D6">
        <w:rPr>
          <w:rFonts w:ascii="Sylfaen" w:hAnsi="Sylfaen" w:cs="Sylfaen"/>
          <w:b/>
          <w:sz w:val="20"/>
          <w:szCs w:val="20"/>
        </w:rPr>
        <w:t>ვბრძანებ</w:t>
      </w:r>
      <w:proofErr w:type="spellEnd"/>
    </w:p>
    <w:p w14:paraId="7E3EA408" w14:textId="77777777" w:rsidR="006644C9" w:rsidRPr="004701D6" w:rsidRDefault="006644C9" w:rsidP="006644C9">
      <w:pPr>
        <w:pStyle w:val="af1"/>
        <w:numPr>
          <w:ilvl w:val="0"/>
          <w:numId w:val="31"/>
        </w:numPr>
        <w:spacing w:after="160" w:line="256" w:lineRule="auto"/>
        <w:jc w:val="both"/>
        <w:rPr>
          <w:rFonts w:ascii="Sylfaen" w:hAnsi="Sylfaen" w:cs="Sylfaen"/>
          <w:b/>
          <w:sz w:val="20"/>
          <w:szCs w:val="20"/>
          <w:lang w:val="ka-GE"/>
        </w:rPr>
      </w:pPr>
      <w:r w:rsidRPr="004701D6">
        <w:rPr>
          <w:rFonts w:ascii="Sylfaen" w:hAnsi="Sylfaen" w:cs="Sylfaen"/>
          <w:b/>
          <w:sz w:val="20"/>
          <w:szCs w:val="20"/>
          <w:lang w:val="ka-GE"/>
        </w:rPr>
        <w:t xml:space="preserve">შეიქმნას </w:t>
      </w:r>
      <w:proofErr w:type="spellStart"/>
      <w:r w:rsidRPr="004701D6">
        <w:rPr>
          <w:rFonts w:ascii="Sylfaen" w:hAnsi="Sylfaen" w:cs="Sylfaen"/>
          <w:b/>
          <w:sz w:val="20"/>
          <w:szCs w:val="20"/>
        </w:rPr>
        <w:t>შპს</w:t>
      </w:r>
      <w:proofErr w:type="spellEnd"/>
      <w:r w:rsidRPr="004701D6">
        <w:rPr>
          <w:b/>
          <w:sz w:val="20"/>
          <w:szCs w:val="20"/>
        </w:rPr>
        <w:t xml:space="preserve"> </w:t>
      </w:r>
      <w:proofErr w:type="spellStart"/>
      <w:r w:rsidRPr="004701D6">
        <w:rPr>
          <w:rFonts w:ascii="Sylfaen" w:hAnsi="Sylfaen"/>
          <w:b/>
          <w:sz w:val="20"/>
          <w:szCs w:val="20"/>
        </w:rPr>
        <w:t>ელიტურ</w:t>
      </w:r>
      <w:proofErr w:type="spellEnd"/>
      <w:r w:rsidRPr="004701D6">
        <w:rPr>
          <w:rFonts w:ascii="Sylfaen" w:hAnsi="Sylfaen"/>
          <w:b/>
          <w:sz w:val="20"/>
          <w:szCs w:val="20"/>
          <w:lang w:val="ka-GE"/>
        </w:rPr>
        <w:t xml:space="preserve">ი </w:t>
      </w:r>
      <w:proofErr w:type="spellStart"/>
      <w:r w:rsidRPr="004701D6">
        <w:rPr>
          <w:rFonts w:ascii="Sylfaen" w:hAnsi="Sylfaen"/>
          <w:b/>
          <w:sz w:val="20"/>
          <w:szCs w:val="20"/>
        </w:rPr>
        <w:t>სკოლა</w:t>
      </w:r>
      <w:proofErr w:type="spellEnd"/>
      <w:r w:rsidRPr="004701D6">
        <w:rPr>
          <w:rFonts w:ascii="Sylfaen" w:hAnsi="Sylfaen"/>
          <w:b/>
          <w:sz w:val="20"/>
          <w:szCs w:val="20"/>
        </w:rPr>
        <w:t xml:space="preserve"> „</w:t>
      </w:r>
      <w:proofErr w:type="spellStart"/>
      <w:r w:rsidRPr="004701D6">
        <w:rPr>
          <w:rFonts w:ascii="Sylfaen" w:hAnsi="Sylfaen"/>
          <w:b/>
          <w:sz w:val="20"/>
          <w:szCs w:val="20"/>
        </w:rPr>
        <w:t>გორდას</w:t>
      </w:r>
      <w:proofErr w:type="spellEnd"/>
      <w:r w:rsidRPr="004701D6">
        <w:rPr>
          <w:rFonts w:ascii="Sylfaen" w:hAnsi="Sylfaen"/>
          <w:b/>
          <w:sz w:val="20"/>
          <w:szCs w:val="20"/>
        </w:rPr>
        <w:t>“</w:t>
      </w:r>
      <w:r w:rsidRPr="004701D6">
        <w:rPr>
          <w:rFonts w:ascii="Sylfaen" w:hAnsi="Sylfaen" w:cs="Sylfaen"/>
          <w:b/>
          <w:sz w:val="20"/>
          <w:szCs w:val="20"/>
        </w:rPr>
        <w:t xml:space="preserve"> </w:t>
      </w:r>
      <w:r w:rsidRPr="004701D6">
        <w:rPr>
          <w:rFonts w:ascii="Sylfaen" w:hAnsi="Sylfaen" w:cs="Sylfaen"/>
          <w:b/>
          <w:sz w:val="20"/>
          <w:szCs w:val="20"/>
          <w:lang w:val="ka-GE"/>
        </w:rPr>
        <w:t xml:space="preserve"> საგანგებო სიტუაციების მართვის შტაბი შემდეგი შემადგენლობით:</w:t>
      </w:r>
    </w:p>
    <w:p w14:paraId="4427C490" w14:textId="77777777" w:rsidR="006644C9" w:rsidRPr="004701D6" w:rsidRDefault="006644C9" w:rsidP="006644C9">
      <w:pPr>
        <w:pStyle w:val="af1"/>
        <w:numPr>
          <w:ilvl w:val="1"/>
          <w:numId w:val="32"/>
        </w:numPr>
        <w:tabs>
          <w:tab w:val="left" w:pos="426"/>
          <w:tab w:val="left" w:pos="2670"/>
          <w:tab w:val="left" w:pos="6405"/>
        </w:tabs>
        <w:jc w:val="both"/>
        <w:rPr>
          <w:rFonts w:ascii="Sylfaen" w:hAnsi="Sylfaen"/>
          <w:sz w:val="20"/>
          <w:szCs w:val="20"/>
          <w:lang w:val="ka-GE"/>
        </w:rPr>
      </w:pPr>
      <w:proofErr w:type="spellStart"/>
      <w:r w:rsidRPr="004701D6">
        <w:rPr>
          <w:rFonts w:ascii="Sylfaen" w:hAnsi="Sylfaen"/>
          <w:sz w:val="20"/>
          <w:szCs w:val="20"/>
        </w:rPr>
        <w:t>საგანგებო</w:t>
      </w:r>
      <w:proofErr w:type="spellEnd"/>
      <w:r w:rsidRPr="004701D6">
        <w:rPr>
          <w:rFonts w:ascii="Sylfaen" w:hAnsi="Sylfaen"/>
          <w:sz w:val="20"/>
          <w:szCs w:val="20"/>
        </w:rPr>
        <w:t xml:space="preserve"> </w:t>
      </w:r>
      <w:proofErr w:type="spellStart"/>
      <w:r w:rsidRPr="004701D6">
        <w:rPr>
          <w:rFonts w:ascii="Sylfaen" w:hAnsi="Sylfaen"/>
          <w:sz w:val="20"/>
          <w:szCs w:val="20"/>
        </w:rPr>
        <w:t>შტაბის</w:t>
      </w:r>
      <w:proofErr w:type="spellEnd"/>
      <w:r w:rsidRPr="004701D6">
        <w:rPr>
          <w:rFonts w:ascii="Sylfaen" w:hAnsi="Sylfaen"/>
          <w:sz w:val="20"/>
          <w:szCs w:val="20"/>
        </w:rPr>
        <w:t xml:space="preserve"> </w:t>
      </w:r>
      <w:proofErr w:type="spellStart"/>
      <w:proofErr w:type="gramStart"/>
      <w:r w:rsidRPr="004701D6">
        <w:rPr>
          <w:rFonts w:ascii="Sylfaen" w:hAnsi="Sylfaen"/>
          <w:sz w:val="20"/>
          <w:szCs w:val="20"/>
        </w:rPr>
        <w:t>უფროსი</w:t>
      </w:r>
      <w:proofErr w:type="spellEnd"/>
      <w:r w:rsidRPr="004701D6">
        <w:rPr>
          <w:rFonts w:ascii="Sylfaen" w:hAnsi="Sylfaen"/>
          <w:sz w:val="20"/>
          <w:szCs w:val="20"/>
        </w:rPr>
        <w:t xml:space="preserve"> </w:t>
      </w:r>
      <w:r w:rsidRPr="004701D6">
        <w:rPr>
          <w:rFonts w:ascii="Sylfaen" w:hAnsi="Sylfaen"/>
          <w:sz w:val="20"/>
          <w:szCs w:val="20"/>
          <w:lang w:val="ka-GE"/>
        </w:rPr>
        <w:t xml:space="preserve"> -</w:t>
      </w:r>
      <w:proofErr w:type="gramEnd"/>
      <w:r w:rsidRPr="004701D6">
        <w:rPr>
          <w:rFonts w:ascii="Sylfaen" w:hAnsi="Sylfaen"/>
          <w:sz w:val="20"/>
          <w:szCs w:val="20"/>
          <w:lang w:val="ka-GE"/>
        </w:rPr>
        <w:t xml:space="preserve">ნინო მურვანიძე, შპს ელიტური სკოლა  „გორდას“  დირექტორი; </w:t>
      </w:r>
    </w:p>
    <w:p w14:paraId="44AC9351" w14:textId="594BD75C" w:rsidR="006644C9" w:rsidRPr="004701D6" w:rsidRDefault="006644C9" w:rsidP="006644C9">
      <w:pPr>
        <w:pStyle w:val="af1"/>
        <w:numPr>
          <w:ilvl w:val="1"/>
          <w:numId w:val="32"/>
        </w:numPr>
        <w:tabs>
          <w:tab w:val="left" w:pos="426"/>
          <w:tab w:val="left" w:pos="2670"/>
          <w:tab w:val="left" w:pos="6405"/>
        </w:tabs>
        <w:jc w:val="both"/>
        <w:rPr>
          <w:rFonts w:ascii="Sylfaen" w:hAnsi="Sylfaen"/>
          <w:sz w:val="20"/>
          <w:szCs w:val="20"/>
        </w:rPr>
      </w:pPr>
      <w:r w:rsidRPr="004701D6">
        <w:rPr>
          <w:rFonts w:ascii="Sylfaen" w:hAnsi="Sylfaen" w:cs="Sylfaen"/>
          <w:color w:val="000000"/>
          <w:sz w:val="20"/>
          <w:szCs w:val="20"/>
          <w:lang w:val="ka-GE" w:eastAsia="ru-RU"/>
        </w:rPr>
        <w:t>საგანგებო</w:t>
      </w:r>
      <w:r w:rsidRPr="004701D6">
        <w:rPr>
          <w:rFonts w:ascii="Sylfaen" w:hAnsi="Sylfaen" w:cs="Arial"/>
          <w:color w:val="000000"/>
          <w:sz w:val="20"/>
          <w:szCs w:val="20"/>
          <w:lang w:val="ka-GE" w:eastAsia="ru-RU"/>
        </w:rPr>
        <w:t xml:space="preserve"> </w:t>
      </w:r>
      <w:r w:rsidRPr="004701D6">
        <w:rPr>
          <w:rFonts w:ascii="Sylfaen" w:hAnsi="Sylfaen" w:cs="Sylfaen"/>
          <w:color w:val="000000"/>
          <w:sz w:val="20"/>
          <w:szCs w:val="20"/>
          <w:lang w:val="ka-GE" w:eastAsia="ru-RU"/>
        </w:rPr>
        <w:t>შტაბის</w:t>
      </w:r>
      <w:r w:rsidRPr="004701D6">
        <w:rPr>
          <w:rFonts w:ascii="Sylfaen" w:hAnsi="Sylfaen" w:cs="Arial"/>
          <w:color w:val="000000"/>
          <w:sz w:val="20"/>
          <w:szCs w:val="20"/>
          <w:lang w:val="ka-GE" w:eastAsia="ru-RU"/>
        </w:rPr>
        <w:t xml:space="preserve"> </w:t>
      </w:r>
      <w:r w:rsidRPr="004701D6">
        <w:rPr>
          <w:rFonts w:ascii="Sylfaen" w:hAnsi="Sylfaen" w:cs="Sylfaen"/>
          <w:color w:val="000000"/>
          <w:sz w:val="20"/>
          <w:szCs w:val="20"/>
          <w:lang w:val="ka-GE" w:eastAsia="ru-RU"/>
        </w:rPr>
        <w:t>უფროსის</w:t>
      </w:r>
      <w:r w:rsidRPr="004701D6">
        <w:rPr>
          <w:rFonts w:ascii="Sylfaen" w:hAnsi="Sylfaen" w:cs="Arial"/>
          <w:color w:val="000000"/>
          <w:sz w:val="20"/>
          <w:szCs w:val="20"/>
          <w:lang w:val="ka-GE" w:eastAsia="ru-RU"/>
        </w:rPr>
        <w:t xml:space="preserve"> </w:t>
      </w:r>
      <w:r w:rsidRPr="004701D6">
        <w:rPr>
          <w:rFonts w:ascii="Sylfaen" w:hAnsi="Sylfaen" w:cs="Sylfaen"/>
          <w:color w:val="000000"/>
          <w:sz w:val="20"/>
          <w:szCs w:val="20"/>
          <w:lang w:val="ka-GE" w:eastAsia="ru-RU"/>
        </w:rPr>
        <w:t>მოადგილე</w:t>
      </w:r>
      <w:r w:rsidR="00A15324" w:rsidRPr="004701D6">
        <w:rPr>
          <w:rFonts w:ascii="Sylfaen" w:hAnsi="Sylfaen" w:cs="Sylfaen"/>
          <w:color w:val="000000"/>
          <w:sz w:val="20"/>
          <w:szCs w:val="20"/>
          <w:lang w:val="ka-GE" w:eastAsia="ru-RU"/>
        </w:rPr>
        <w:t>,</w:t>
      </w:r>
      <w:r w:rsidRPr="004701D6">
        <w:rPr>
          <w:rFonts w:ascii="Sylfaen" w:hAnsi="Sylfaen" w:cs="Arial"/>
          <w:color w:val="000000"/>
          <w:sz w:val="20"/>
          <w:szCs w:val="20"/>
          <w:lang w:val="ka-GE" w:eastAsia="ru-RU"/>
        </w:rPr>
        <w:t xml:space="preserve"> </w:t>
      </w:r>
      <w:r w:rsidR="00A15324" w:rsidRPr="004701D6">
        <w:rPr>
          <w:rFonts w:ascii="Sylfaen" w:hAnsi="Sylfaen" w:cs="Sylfaen"/>
          <w:color w:val="000000"/>
          <w:sz w:val="20"/>
          <w:szCs w:val="20"/>
          <w:lang w:val="ka-GE" w:eastAsia="ru-RU"/>
        </w:rPr>
        <w:t>საევაკუაციო ჯგუფის უფროს</w:t>
      </w:r>
      <w:r w:rsidRPr="004701D6">
        <w:rPr>
          <w:rFonts w:ascii="Sylfaen" w:hAnsi="Sylfaen" w:cs="Sylfaen"/>
          <w:color w:val="000000"/>
          <w:sz w:val="20"/>
          <w:szCs w:val="20"/>
          <w:lang w:val="ka-GE" w:eastAsia="ru-RU"/>
        </w:rPr>
        <w:t xml:space="preserve">ი-ზურაბ ლაზარიაშვილი, </w:t>
      </w:r>
      <w:r w:rsidRPr="004701D6">
        <w:rPr>
          <w:rFonts w:ascii="Sylfaen" w:hAnsi="Sylfaen"/>
          <w:sz w:val="20"/>
          <w:szCs w:val="20"/>
          <w:lang w:val="ka-GE"/>
        </w:rPr>
        <w:t xml:space="preserve">შპს ელიტური სკოლა  „გორდას“  </w:t>
      </w:r>
      <w:r w:rsidRPr="004701D6">
        <w:rPr>
          <w:rFonts w:ascii="Sylfaen" w:hAnsi="Sylfaen" w:cs="Sylfaen"/>
          <w:color w:val="000000"/>
          <w:sz w:val="20"/>
          <w:szCs w:val="20"/>
          <w:lang w:val="ka-GE" w:eastAsia="ru-RU"/>
        </w:rPr>
        <w:t>სპორტის მასწავლებელი</w:t>
      </w:r>
    </w:p>
    <w:p w14:paraId="2B9C5D73" w14:textId="50B02E61" w:rsidR="006644C9" w:rsidRPr="004701D6" w:rsidRDefault="006644C9" w:rsidP="006644C9">
      <w:pPr>
        <w:pStyle w:val="af1"/>
        <w:numPr>
          <w:ilvl w:val="1"/>
          <w:numId w:val="32"/>
        </w:numPr>
        <w:tabs>
          <w:tab w:val="left" w:pos="426"/>
          <w:tab w:val="left" w:pos="2670"/>
          <w:tab w:val="left" w:pos="6405"/>
        </w:tabs>
        <w:rPr>
          <w:rFonts w:ascii="Sylfaen" w:hAnsi="Sylfaen"/>
          <w:sz w:val="20"/>
          <w:szCs w:val="20"/>
        </w:rPr>
      </w:pPr>
      <w:r w:rsidRPr="004701D6">
        <w:rPr>
          <w:rFonts w:ascii="Sylfaen" w:hAnsi="Sylfaen" w:cs="Sylfaen"/>
          <w:color w:val="000000"/>
          <w:sz w:val="20"/>
          <w:szCs w:val="20"/>
          <w:lang w:val="ka-GE" w:eastAsia="ru-RU"/>
        </w:rPr>
        <w:t>საგანგებო</w:t>
      </w:r>
      <w:r w:rsidRPr="004701D6">
        <w:rPr>
          <w:rFonts w:ascii="Sylfaen" w:hAnsi="Sylfaen" w:cs="Arial"/>
          <w:color w:val="000000"/>
          <w:sz w:val="20"/>
          <w:szCs w:val="20"/>
          <w:lang w:val="ka-GE" w:eastAsia="ru-RU"/>
        </w:rPr>
        <w:t xml:space="preserve"> </w:t>
      </w:r>
      <w:r w:rsidRPr="004701D6">
        <w:rPr>
          <w:rFonts w:ascii="Sylfaen" w:hAnsi="Sylfaen" w:cs="Sylfaen"/>
          <w:color w:val="000000"/>
          <w:sz w:val="20"/>
          <w:szCs w:val="20"/>
          <w:lang w:val="ka-GE" w:eastAsia="ru-RU"/>
        </w:rPr>
        <w:t>შტაბის</w:t>
      </w:r>
      <w:r w:rsidRPr="004701D6">
        <w:rPr>
          <w:rFonts w:ascii="Sylfaen" w:hAnsi="Sylfaen" w:cs="Arial"/>
          <w:color w:val="000000"/>
          <w:sz w:val="20"/>
          <w:szCs w:val="20"/>
          <w:lang w:val="ka-GE" w:eastAsia="ru-RU"/>
        </w:rPr>
        <w:t xml:space="preserve"> </w:t>
      </w:r>
      <w:r w:rsidRPr="004701D6">
        <w:rPr>
          <w:rFonts w:ascii="Sylfaen" w:hAnsi="Sylfaen" w:cs="Sylfaen"/>
          <w:color w:val="000000"/>
          <w:sz w:val="20"/>
          <w:szCs w:val="20"/>
          <w:lang w:val="ka-GE" w:eastAsia="ru-RU"/>
        </w:rPr>
        <w:t>უფროსის</w:t>
      </w:r>
      <w:r w:rsidRPr="004701D6">
        <w:rPr>
          <w:rFonts w:ascii="Sylfaen" w:hAnsi="Sylfaen" w:cs="Arial"/>
          <w:color w:val="000000"/>
          <w:sz w:val="20"/>
          <w:szCs w:val="20"/>
          <w:lang w:val="ka-GE" w:eastAsia="ru-RU"/>
        </w:rPr>
        <w:t xml:space="preserve"> </w:t>
      </w:r>
      <w:r w:rsidRPr="004701D6">
        <w:rPr>
          <w:rFonts w:ascii="Sylfaen" w:hAnsi="Sylfaen" w:cs="Sylfaen"/>
          <w:color w:val="000000"/>
          <w:sz w:val="20"/>
          <w:szCs w:val="20"/>
          <w:lang w:val="ka-GE" w:eastAsia="ru-RU"/>
        </w:rPr>
        <w:t>მოადგილე</w:t>
      </w:r>
      <w:r w:rsidRPr="004701D6">
        <w:rPr>
          <w:rFonts w:ascii="Sylfaen" w:hAnsi="Sylfaen" w:cs="Arial"/>
          <w:color w:val="000000"/>
          <w:sz w:val="20"/>
          <w:szCs w:val="20"/>
          <w:lang w:val="ka-GE" w:eastAsia="ru-RU"/>
        </w:rPr>
        <w:t xml:space="preserve"> </w:t>
      </w:r>
      <w:r w:rsidRPr="004701D6">
        <w:rPr>
          <w:rFonts w:ascii="Sylfaen" w:hAnsi="Sylfaen" w:cs="Sylfaen"/>
          <w:bCs/>
          <w:color w:val="000000"/>
          <w:sz w:val="20"/>
          <w:szCs w:val="20"/>
          <w:lang w:val="ka-GE" w:eastAsia="ru-RU"/>
        </w:rPr>
        <w:t xml:space="preserve">მატერიალურ -ტექნიკური მომარაგების </w:t>
      </w:r>
      <w:r w:rsidR="00D55878" w:rsidRPr="004701D6">
        <w:rPr>
          <w:rFonts w:ascii="Sylfaen" w:hAnsi="Sylfaen" w:cs="Sylfaen"/>
          <w:bCs/>
          <w:color w:val="000000"/>
          <w:sz w:val="20"/>
          <w:szCs w:val="20"/>
          <w:lang w:val="ka-GE" w:eastAsia="ru-RU"/>
        </w:rPr>
        <w:t>ჯგუფის უფროს</w:t>
      </w:r>
      <w:r w:rsidRPr="004701D6">
        <w:rPr>
          <w:rFonts w:ascii="Sylfaen" w:hAnsi="Sylfaen" w:cs="Sylfaen"/>
          <w:bCs/>
          <w:color w:val="000000"/>
          <w:sz w:val="20"/>
          <w:szCs w:val="20"/>
          <w:lang w:val="ka-GE" w:eastAsia="ru-RU"/>
        </w:rPr>
        <w:t xml:space="preserve">ი-შოთა </w:t>
      </w:r>
      <w:proofErr w:type="spellStart"/>
      <w:r w:rsidRPr="004701D6">
        <w:rPr>
          <w:rFonts w:ascii="Sylfaen" w:hAnsi="Sylfaen" w:cs="Sylfaen"/>
          <w:bCs/>
          <w:color w:val="000000"/>
          <w:sz w:val="20"/>
          <w:szCs w:val="20"/>
          <w:lang w:val="ka-GE" w:eastAsia="ru-RU"/>
        </w:rPr>
        <w:t>პეშკოვი</w:t>
      </w:r>
      <w:proofErr w:type="spellEnd"/>
      <w:r w:rsidRPr="004701D6">
        <w:rPr>
          <w:rFonts w:ascii="Sylfaen" w:hAnsi="Sylfaen" w:cs="Sylfaen"/>
          <w:bCs/>
          <w:color w:val="000000"/>
          <w:sz w:val="20"/>
          <w:szCs w:val="20"/>
          <w:lang w:val="ka-GE" w:eastAsia="ru-RU"/>
        </w:rPr>
        <w:t xml:space="preserve">, </w:t>
      </w:r>
      <w:r w:rsidRPr="004701D6">
        <w:rPr>
          <w:rFonts w:ascii="Sylfaen" w:hAnsi="Sylfaen"/>
          <w:sz w:val="20"/>
          <w:szCs w:val="20"/>
          <w:lang w:val="ka-GE"/>
        </w:rPr>
        <w:t xml:space="preserve">შპს ელიტური სკოლა  „გორდას“  </w:t>
      </w:r>
      <w:r w:rsidRPr="004701D6">
        <w:rPr>
          <w:rFonts w:ascii="Sylfaen" w:hAnsi="Sylfaen" w:cs="Sylfaen"/>
          <w:bCs/>
          <w:color w:val="000000"/>
          <w:sz w:val="20"/>
          <w:szCs w:val="20"/>
          <w:lang w:val="ka-GE" w:eastAsia="ru-RU"/>
        </w:rPr>
        <w:t>ტექნიკური  მენეჯერი</w:t>
      </w:r>
    </w:p>
    <w:p w14:paraId="28B9C225" w14:textId="77777777" w:rsidR="006644C9" w:rsidRPr="004701D6" w:rsidRDefault="006644C9" w:rsidP="006644C9">
      <w:pPr>
        <w:pStyle w:val="af1"/>
        <w:numPr>
          <w:ilvl w:val="1"/>
          <w:numId w:val="32"/>
        </w:numPr>
        <w:tabs>
          <w:tab w:val="left" w:pos="426"/>
          <w:tab w:val="left" w:pos="2670"/>
          <w:tab w:val="left" w:pos="6405"/>
        </w:tabs>
        <w:jc w:val="both"/>
        <w:rPr>
          <w:rFonts w:ascii="Sylfaen" w:hAnsi="Sylfaen"/>
          <w:sz w:val="20"/>
          <w:szCs w:val="20"/>
        </w:rPr>
      </w:pPr>
      <w:r w:rsidRPr="004701D6">
        <w:rPr>
          <w:rFonts w:ascii="Sylfaen" w:hAnsi="Sylfaen" w:cs="Sylfaen"/>
          <w:color w:val="000000"/>
          <w:sz w:val="20"/>
          <w:szCs w:val="20"/>
          <w:lang w:val="ka-GE" w:eastAsia="ru-RU"/>
        </w:rPr>
        <w:t>საგანგებო</w:t>
      </w:r>
      <w:r w:rsidRPr="004701D6">
        <w:rPr>
          <w:rFonts w:ascii="Sylfaen" w:hAnsi="Sylfaen" w:cs="Arial"/>
          <w:color w:val="000000"/>
          <w:sz w:val="20"/>
          <w:szCs w:val="20"/>
          <w:lang w:val="ka-GE" w:eastAsia="ru-RU"/>
        </w:rPr>
        <w:t xml:space="preserve"> </w:t>
      </w:r>
      <w:r w:rsidRPr="004701D6">
        <w:rPr>
          <w:rFonts w:ascii="Sylfaen" w:hAnsi="Sylfaen" w:cs="Sylfaen"/>
          <w:color w:val="000000"/>
          <w:sz w:val="20"/>
          <w:szCs w:val="20"/>
          <w:lang w:val="ka-GE" w:eastAsia="ru-RU"/>
        </w:rPr>
        <w:t>შტაბის</w:t>
      </w:r>
      <w:r w:rsidRPr="004701D6">
        <w:rPr>
          <w:rFonts w:ascii="Sylfaen" w:hAnsi="Sylfaen" w:cs="Arial"/>
          <w:color w:val="000000"/>
          <w:sz w:val="20"/>
          <w:szCs w:val="20"/>
          <w:lang w:val="ka-GE" w:eastAsia="ru-RU"/>
        </w:rPr>
        <w:t xml:space="preserve"> </w:t>
      </w:r>
      <w:r w:rsidRPr="004701D6">
        <w:rPr>
          <w:rFonts w:ascii="Sylfaen" w:hAnsi="Sylfaen" w:cs="Sylfaen"/>
          <w:color w:val="000000"/>
          <w:sz w:val="20"/>
          <w:szCs w:val="20"/>
          <w:lang w:val="ka-GE" w:eastAsia="ru-RU"/>
        </w:rPr>
        <w:t>უფროსის თანაშემწე კავშირგაბმულობისა</w:t>
      </w:r>
      <w:r w:rsidRPr="004701D6">
        <w:rPr>
          <w:rFonts w:ascii="Sylfaen" w:hAnsi="Sylfaen" w:cs="Arial"/>
          <w:color w:val="000000"/>
          <w:sz w:val="20"/>
          <w:szCs w:val="20"/>
          <w:lang w:val="ka-GE" w:eastAsia="ru-RU"/>
        </w:rPr>
        <w:t xml:space="preserve"> </w:t>
      </w:r>
      <w:r w:rsidRPr="004701D6">
        <w:rPr>
          <w:rFonts w:ascii="Sylfaen" w:hAnsi="Sylfaen" w:cs="Sylfaen"/>
          <w:color w:val="000000"/>
          <w:sz w:val="20"/>
          <w:szCs w:val="20"/>
          <w:lang w:val="ka-GE" w:eastAsia="ru-RU"/>
        </w:rPr>
        <w:t>და</w:t>
      </w:r>
      <w:r w:rsidRPr="004701D6">
        <w:rPr>
          <w:rFonts w:ascii="Sylfaen" w:hAnsi="Sylfaen" w:cs="Arial"/>
          <w:color w:val="000000"/>
          <w:sz w:val="20"/>
          <w:szCs w:val="20"/>
          <w:lang w:val="ka-GE" w:eastAsia="ru-RU"/>
        </w:rPr>
        <w:t xml:space="preserve"> </w:t>
      </w:r>
      <w:r w:rsidRPr="004701D6">
        <w:rPr>
          <w:rFonts w:ascii="Sylfaen" w:hAnsi="Sylfaen" w:cs="Sylfaen"/>
          <w:color w:val="000000"/>
          <w:sz w:val="20"/>
          <w:szCs w:val="20"/>
          <w:lang w:val="ka-GE" w:eastAsia="ru-RU"/>
        </w:rPr>
        <w:t>შეტყობინების</w:t>
      </w:r>
      <w:r w:rsidRPr="004701D6">
        <w:rPr>
          <w:rFonts w:ascii="Sylfaen" w:hAnsi="Sylfaen" w:cs="Arial"/>
          <w:color w:val="000000"/>
          <w:sz w:val="20"/>
          <w:szCs w:val="20"/>
          <w:lang w:val="ka-GE" w:eastAsia="ru-RU"/>
        </w:rPr>
        <w:t xml:space="preserve"> </w:t>
      </w:r>
      <w:r w:rsidRPr="004701D6">
        <w:rPr>
          <w:rFonts w:ascii="Sylfaen" w:hAnsi="Sylfaen" w:cs="Sylfaen"/>
          <w:color w:val="000000"/>
          <w:sz w:val="20"/>
          <w:szCs w:val="20"/>
          <w:lang w:val="ka-GE" w:eastAsia="ru-RU"/>
        </w:rPr>
        <w:t xml:space="preserve">საკითხებში-მაია სიხარულიძე, </w:t>
      </w:r>
      <w:r w:rsidRPr="004701D6">
        <w:rPr>
          <w:rFonts w:ascii="Sylfaen" w:hAnsi="Sylfaen"/>
          <w:sz w:val="20"/>
          <w:szCs w:val="20"/>
          <w:lang w:val="ka-GE"/>
        </w:rPr>
        <w:t xml:space="preserve">შპს ელიტური სკოლა  „გორდას“  </w:t>
      </w:r>
      <w:r w:rsidRPr="004701D6">
        <w:rPr>
          <w:rFonts w:ascii="Sylfaen" w:hAnsi="Sylfaen" w:cs="Sylfaen"/>
          <w:color w:val="000000"/>
          <w:sz w:val="20"/>
          <w:szCs w:val="20"/>
          <w:lang w:val="ka-GE" w:eastAsia="ru-RU"/>
        </w:rPr>
        <w:t>დირექტორის მოადგილე, სასწავლო დარგის  მენეჯერი</w:t>
      </w:r>
    </w:p>
    <w:p w14:paraId="7959D636" w14:textId="77777777" w:rsidR="006644C9" w:rsidRPr="004701D6" w:rsidRDefault="006644C9" w:rsidP="006644C9">
      <w:pPr>
        <w:pStyle w:val="af1"/>
        <w:numPr>
          <w:ilvl w:val="1"/>
          <w:numId w:val="32"/>
        </w:numPr>
        <w:tabs>
          <w:tab w:val="left" w:pos="426"/>
          <w:tab w:val="left" w:pos="2670"/>
          <w:tab w:val="left" w:pos="6405"/>
        </w:tabs>
        <w:jc w:val="both"/>
        <w:rPr>
          <w:rFonts w:ascii="Sylfaen" w:hAnsi="Sylfaen"/>
          <w:sz w:val="20"/>
          <w:szCs w:val="20"/>
        </w:rPr>
      </w:pPr>
      <w:r w:rsidRPr="004701D6">
        <w:rPr>
          <w:rFonts w:ascii="Sylfaen" w:hAnsi="Sylfaen"/>
          <w:sz w:val="20"/>
          <w:szCs w:val="20"/>
          <w:lang w:val="ka-GE"/>
        </w:rPr>
        <w:t xml:space="preserve"> სამედიცინო რეაგირების  ჯგუფის უფროსი-ლევან მურვანიძე, შპს ელიტური სკოლა  „გორდას“  ექიმი</w:t>
      </w:r>
    </w:p>
    <w:p w14:paraId="067BCE7B" w14:textId="77777777" w:rsidR="006644C9" w:rsidRPr="004701D6" w:rsidRDefault="006644C9" w:rsidP="006644C9">
      <w:pPr>
        <w:pStyle w:val="af1"/>
        <w:numPr>
          <w:ilvl w:val="1"/>
          <w:numId w:val="32"/>
        </w:numPr>
        <w:tabs>
          <w:tab w:val="left" w:pos="426"/>
          <w:tab w:val="left" w:pos="2670"/>
          <w:tab w:val="left" w:pos="6405"/>
        </w:tabs>
        <w:jc w:val="both"/>
        <w:rPr>
          <w:rFonts w:ascii="Sylfaen" w:hAnsi="Sylfaen"/>
          <w:sz w:val="20"/>
          <w:szCs w:val="20"/>
        </w:rPr>
      </w:pPr>
      <w:r w:rsidRPr="004701D6">
        <w:rPr>
          <w:rFonts w:ascii="Sylfaen" w:hAnsi="Sylfaen" w:cs="Sylfaen"/>
          <w:color w:val="000000"/>
          <w:sz w:val="20"/>
          <w:szCs w:val="20"/>
          <w:lang w:val="ka-GE" w:eastAsia="ru-RU"/>
        </w:rPr>
        <w:t>სახანძრო-</w:t>
      </w:r>
      <w:proofErr w:type="spellStart"/>
      <w:r w:rsidRPr="004701D6">
        <w:rPr>
          <w:rFonts w:ascii="Sylfaen" w:hAnsi="Sylfaen" w:cs="Sylfaen"/>
          <w:color w:val="000000"/>
          <w:sz w:val="20"/>
          <w:szCs w:val="20"/>
          <w:lang w:val="ru-RU" w:eastAsia="ru-RU"/>
        </w:rPr>
        <w:t>სამაშველო</w:t>
      </w:r>
      <w:proofErr w:type="spellEnd"/>
      <w:r w:rsidRPr="004701D6">
        <w:rPr>
          <w:rFonts w:ascii="Sylfaen" w:hAnsi="Sylfaen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4701D6">
        <w:rPr>
          <w:rFonts w:ascii="Sylfaen" w:hAnsi="Sylfaen" w:cs="Sylfaen"/>
          <w:color w:val="000000"/>
          <w:sz w:val="20"/>
          <w:szCs w:val="20"/>
          <w:lang w:val="ru-RU" w:eastAsia="ru-RU"/>
        </w:rPr>
        <w:t>ჯგუფის</w:t>
      </w:r>
      <w:proofErr w:type="spellEnd"/>
      <w:r w:rsidRPr="004701D6">
        <w:rPr>
          <w:rFonts w:ascii="Sylfaen" w:hAnsi="Sylfaen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4701D6">
        <w:rPr>
          <w:rFonts w:ascii="Sylfaen" w:hAnsi="Sylfaen" w:cs="Sylfaen"/>
          <w:color w:val="000000"/>
          <w:sz w:val="20"/>
          <w:szCs w:val="20"/>
          <w:lang w:val="ru-RU" w:eastAsia="ru-RU"/>
        </w:rPr>
        <w:t>უფროსი</w:t>
      </w:r>
      <w:proofErr w:type="spellEnd"/>
      <w:r w:rsidRPr="004701D6">
        <w:rPr>
          <w:rFonts w:ascii="Sylfaen" w:hAnsi="Sylfaen" w:cs="Sylfaen"/>
          <w:color w:val="000000"/>
          <w:sz w:val="20"/>
          <w:szCs w:val="20"/>
          <w:lang w:val="ka-GE" w:eastAsia="ru-RU"/>
        </w:rPr>
        <w:t xml:space="preserve">-ემზარ ცეცხლაძე, </w:t>
      </w:r>
      <w:r w:rsidRPr="004701D6">
        <w:rPr>
          <w:rFonts w:ascii="Sylfaen" w:hAnsi="Sylfaen"/>
          <w:sz w:val="20"/>
          <w:szCs w:val="20"/>
          <w:lang w:val="ka-GE"/>
        </w:rPr>
        <w:t>შპს ელიტური სკოლა  „გორდას“  ისტ მენეჯერი</w:t>
      </w:r>
    </w:p>
    <w:p w14:paraId="56ACF7B5" w14:textId="03B3CDC4" w:rsidR="006644C9" w:rsidRPr="004701D6" w:rsidRDefault="006644C9" w:rsidP="006644C9">
      <w:pPr>
        <w:pStyle w:val="af1"/>
        <w:numPr>
          <w:ilvl w:val="1"/>
          <w:numId w:val="32"/>
        </w:numPr>
        <w:tabs>
          <w:tab w:val="left" w:pos="426"/>
          <w:tab w:val="left" w:pos="2670"/>
          <w:tab w:val="left" w:pos="6405"/>
        </w:tabs>
        <w:jc w:val="both"/>
        <w:rPr>
          <w:rFonts w:ascii="Sylfaen" w:hAnsi="Sylfaen"/>
          <w:sz w:val="20"/>
          <w:szCs w:val="20"/>
        </w:rPr>
      </w:pPr>
      <w:proofErr w:type="spellStart"/>
      <w:r w:rsidRPr="004701D6">
        <w:rPr>
          <w:rFonts w:ascii="Sylfaen" w:hAnsi="Sylfaen"/>
          <w:sz w:val="20"/>
          <w:szCs w:val="20"/>
        </w:rPr>
        <w:t>საზოგადოებრივი</w:t>
      </w:r>
      <w:proofErr w:type="spellEnd"/>
      <w:r w:rsidRPr="004701D6">
        <w:rPr>
          <w:rFonts w:ascii="Sylfaen" w:hAnsi="Sylfaen"/>
          <w:sz w:val="20"/>
          <w:szCs w:val="20"/>
        </w:rPr>
        <w:t xml:space="preserve"> </w:t>
      </w:r>
      <w:proofErr w:type="spellStart"/>
      <w:r w:rsidRPr="004701D6">
        <w:rPr>
          <w:rFonts w:ascii="Sylfaen" w:hAnsi="Sylfaen"/>
          <w:sz w:val="20"/>
          <w:szCs w:val="20"/>
        </w:rPr>
        <w:t>წესრიგის</w:t>
      </w:r>
      <w:proofErr w:type="spellEnd"/>
      <w:r w:rsidRPr="004701D6">
        <w:rPr>
          <w:rFonts w:ascii="Sylfaen" w:hAnsi="Sylfaen"/>
          <w:sz w:val="20"/>
          <w:szCs w:val="20"/>
        </w:rPr>
        <w:t xml:space="preserve"> </w:t>
      </w:r>
      <w:proofErr w:type="spellStart"/>
      <w:r w:rsidRPr="004701D6">
        <w:rPr>
          <w:rFonts w:ascii="Sylfaen" w:hAnsi="Sylfaen"/>
          <w:sz w:val="20"/>
          <w:szCs w:val="20"/>
        </w:rPr>
        <w:t>დაცვის</w:t>
      </w:r>
      <w:proofErr w:type="spellEnd"/>
      <w:r w:rsidRPr="004701D6">
        <w:rPr>
          <w:rFonts w:ascii="Sylfaen" w:hAnsi="Sylfaen"/>
          <w:sz w:val="20"/>
          <w:szCs w:val="20"/>
        </w:rPr>
        <w:t xml:space="preserve"> </w:t>
      </w:r>
      <w:proofErr w:type="spellStart"/>
      <w:r w:rsidRPr="004701D6">
        <w:rPr>
          <w:rFonts w:ascii="Sylfaen" w:hAnsi="Sylfaen"/>
          <w:sz w:val="20"/>
          <w:szCs w:val="20"/>
        </w:rPr>
        <w:t>ჯგუფის</w:t>
      </w:r>
      <w:proofErr w:type="spellEnd"/>
      <w:r w:rsidRPr="004701D6">
        <w:rPr>
          <w:rFonts w:ascii="Sylfaen" w:hAnsi="Sylfaen"/>
          <w:sz w:val="20"/>
          <w:szCs w:val="20"/>
        </w:rPr>
        <w:t xml:space="preserve"> </w:t>
      </w:r>
      <w:proofErr w:type="spellStart"/>
      <w:r w:rsidRPr="004701D6">
        <w:rPr>
          <w:rFonts w:ascii="Sylfaen" w:hAnsi="Sylfaen"/>
          <w:sz w:val="20"/>
          <w:szCs w:val="20"/>
        </w:rPr>
        <w:t>უფროსი</w:t>
      </w:r>
      <w:proofErr w:type="spellEnd"/>
      <w:r w:rsidRPr="004701D6">
        <w:rPr>
          <w:rFonts w:ascii="Sylfaen" w:hAnsi="Sylfaen"/>
          <w:sz w:val="20"/>
          <w:szCs w:val="20"/>
        </w:rPr>
        <w:t xml:space="preserve"> - </w:t>
      </w:r>
      <w:proofErr w:type="gramStart"/>
      <w:r w:rsidRPr="004701D6">
        <w:rPr>
          <w:rFonts w:ascii="Sylfaen" w:hAnsi="Sylfaen"/>
          <w:sz w:val="20"/>
          <w:szCs w:val="20"/>
          <w:lang w:val="ka-GE"/>
        </w:rPr>
        <w:t>სოფიკო  კანთელაძე</w:t>
      </w:r>
      <w:proofErr w:type="gramEnd"/>
      <w:r w:rsidRPr="004701D6">
        <w:rPr>
          <w:rFonts w:ascii="Sylfaen" w:hAnsi="Sylfaen"/>
          <w:sz w:val="20"/>
          <w:szCs w:val="20"/>
          <w:lang w:val="ka-GE"/>
        </w:rPr>
        <w:t>, შპს  ელიტური სკოლა „გორდას“ დირექტორის მოადგილე, ხარისხის  მართვის მენეჯერი</w:t>
      </w:r>
    </w:p>
    <w:p w14:paraId="44A7CF58" w14:textId="77777777" w:rsidR="006644C9" w:rsidRPr="004701D6" w:rsidRDefault="006644C9" w:rsidP="006644C9">
      <w:pPr>
        <w:pStyle w:val="af1"/>
        <w:numPr>
          <w:ilvl w:val="0"/>
          <w:numId w:val="32"/>
        </w:numPr>
        <w:spacing w:after="160" w:line="256" w:lineRule="auto"/>
        <w:jc w:val="both"/>
        <w:rPr>
          <w:rFonts w:ascii="Sylfaen" w:hAnsi="Sylfaen" w:cs="Sylfaen"/>
          <w:b/>
          <w:sz w:val="20"/>
          <w:szCs w:val="20"/>
          <w:lang w:val="ka-GE"/>
        </w:rPr>
      </w:pPr>
      <w:r w:rsidRPr="004701D6">
        <w:rPr>
          <w:rFonts w:ascii="Sylfaen" w:hAnsi="Sylfaen" w:cs="Sylfaen"/>
          <w:sz w:val="20"/>
          <w:szCs w:val="20"/>
          <w:lang w:val="ka-GE"/>
        </w:rPr>
        <w:t>დამტკიცდეს საგანგებო შტაბის წევრების თანდართული ფუნქციონალური მოვალეობები.</w:t>
      </w:r>
    </w:p>
    <w:p w14:paraId="74CA2EB8" w14:textId="77777777" w:rsidR="006644C9" w:rsidRPr="004701D6" w:rsidRDefault="006644C9" w:rsidP="006644C9">
      <w:pPr>
        <w:pStyle w:val="af1"/>
        <w:numPr>
          <w:ilvl w:val="0"/>
          <w:numId w:val="32"/>
        </w:numPr>
        <w:spacing w:after="160" w:line="256" w:lineRule="auto"/>
        <w:jc w:val="both"/>
        <w:rPr>
          <w:rFonts w:ascii="Sylfaen" w:hAnsi="Sylfaen" w:cs="Sylfaen"/>
          <w:b/>
          <w:sz w:val="20"/>
          <w:szCs w:val="20"/>
          <w:lang w:val="ka-GE"/>
        </w:rPr>
      </w:pPr>
      <w:r w:rsidRPr="004701D6">
        <w:rPr>
          <w:rFonts w:ascii="Sylfaen" w:hAnsi="Sylfaen" w:cs="Sylfaen"/>
          <w:sz w:val="20"/>
          <w:szCs w:val="20"/>
          <w:lang w:val="ka-GE"/>
        </w:rPr>
        <w:t>დამტკიცდეს თანდართული საგანგებო სიტუაციების  მართვის  გეგმა.</w:t>
      </w:r>
    </w:p>
    <w:p w14:paraId="0B6F3B30" w14:textId="04613F24" w:rsidR="006644C9" w:rsidRPr="004701D6" w:rsidRDefault="006644C9" w:rsidP="006644C9">
      <w:pPr>
        <w:pStyle w:val="af1"/>
        <w:numPr>
          <w:ilvl w:val="0"/>
          <w:numId w:val="32"/>
        </w:numPr>
        <w:spacing w:after="160" w:line="256" w:lineRule="auto"/>
        <w:jc w:val="both"/>
        <w:rPr>
          <w:rFonts w:ascii="Sylfaen" w:hAnsi="Sylfaen" w:cs="Sylfaen"/>
          <w:sz w:val="20"/>
          <w:szCs w:val="20"/>
          <w:lang w:val="ka-GE"/>
        </w:rPr>
      </w:pPr>
      <w:r w:rsidRPr="004701D6">
        <w:rPr>
          <w:rFonts w:ascii="Sylfaen" w:hAnsi="Sylfaen" w:cs="Sylfaen"/>
          <w:sz w:val="20"/>
          <w:szCs w:val="20"/>
          <w:lang w:val="ka-GE"/>
        </w:rPr>
        <w:t>დაევალოს სკოლის კანცელარიის უფროსს ამ ბრძანების დაინტერესებულ პირთათვის გაცნობა.</w:t>
      </w:r>
    </w:p>
    <w:p w14:paraId="453E5B1B" w14:textId="06536CA7" w:rsidR="006644C9" w:rsidRPr="004701D6" w:rsidRDefault="006644C9" w:rsidP="006644C9">
      <w:pPr>
        <w:pStyle w:val="af1"/>
        <w:numPr>
          <w:ilvl w:val="0"/>
          <w:numId w:val="32"/>
        </w:numPr>
        <w:spacing w:after="160" w:line="256" w:lineRule="auto"/>
        <w:jc w:val="both"/>
        <w:rPr>
          <w:rFonts w:ascii="Sylfaen" w:hAnsi="Sylfaen" w:cs="Sylfaen"/>
          <w:sz w:val="20"/>
          <w:szCs w:val="20"/>
          <w:lang w:val="ka-GE"/>
        </w:rPr>
      </w:pPr>
      <w:r w:rsidRPr="004701D6">
        <w:rPr>
          <w:rFonts w:ascii="Sylfaen" w:hAnsi="Sylfaen" w:cs="Sylfaen"/>
          <w:sz w:val="20"/>
          <w:szCs w:val="20"/>
          <w:lang w:val="ka-GE"/>
        </w:rPr>
        <w:t>ბრძანება შეიძლება გასაჩივრდეს კანონმდებლობით დადგენილი წესით გაცნობიდან ერთი თვის ვადაში ბათუმის საქალაქო სასამართლოში (მის. ქ. ბათუმი, ს. ზუბალაშვილის ქ. N30).</w:t>
      </w:r>
    </w:p>
    <w:p w14:paraId="0439FD45" w14:textId="3C3154CD" w:rsidR="006644C9" w:rsidRPr="004701D6" w:rsidRDefault="00A2333C" w:rsidP="006644C9">
      <w:pPr>
        <w:jc w:val="both"/>
        <w:rPr>
          <w:rFonts w:ascii="Sylfaen" w:hAnsi="Sylfaen" w:cs="Sylfae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6F1F129" wp14:editId="3685B874">
            <wp:simplePos x="0" y="0"/>
            <wp:positionH relativeFrom="column">
              <wp:posOffset>914400</wp:posOffset>
            </wp:positionH>
            <wp:positionV relativeFrom="paragraph">
              <wp:posOffset>72390</wp:posOffset>
            </wp:positionV>
            <wp:extent cx="933450" cy="63817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DB4B3" w14:textId="237E37D9" w:rsidR="007B09A3" w:rsidRPr="00A2333C" w:rsidRDefault="006644C9" w:rsidP="006644C9">
      <w:pPr>
        <w:jc w:val="both"/>
        <w:rPr>
          <w:rFonts w:ascii="Sylfaen" w:hAnsi="Sylfaen" w:cs="Sylfaen"/>
          <w:sz w:val="20"/>
          <w:szCs w:val="20"/>
          <w:lang w:val="ka-GE"/>
        </w:rPr>
      </w:pPr>
      <w:r w:rsidRPr="004701D6">
        <w:rPr>
          <w:rFonts w:ascii="Sylfaen" w:hAnsi="Sylfaen" w:cs="Sylfaen"/>
          <w:sz w:val="20"/>
          <w:szCs w:val="20"/>
        </w:rPr>
        <w:t xml:space="preserve">       </w:t>
      </w:r>
      <w:proofErr w:type="spellStart"/>
      <w:r w:rsidRPr="004701D6">
        <w:rPr>
          <w:rFonts w:ascii="Sylfaen" w:hAnsi="Sylfaen" w:cs="Sylfaen"/>
          <w:sz w:val="20"/>
          <w:szCs w:val="20"/>
        </w:rPr>
        <w:t>დირექტორი</w:t>
      </w:r>
      <w:proofErr w:type="spellEnd"/>
      <w:r w:rsidRPr="004701D6">
        <w:rPr>
          <w:rFonts w:ascii="Sylfaen" w:hAnsi="Sylfaen" w:cs="Sylfaen"/>
          <w:sz w:val="20"/>
          <w:szCs w:val="20"/>
        </w:rPr>
        <w:t>:</w:t>
      </w:r>
      <w:r w:rsidR="00A2333C">
        <w:rPr>
          <w:rFonts w:ascii="Sylfaen" w:hAnsi="Sylfaen" w:cs="Sylfaen"/>
          <w:sz w:val="20"/>
          <w:szCs w:val="20"/>
        </w:rPr>
        <w:t xml:space="preserve">  </w:t>
      </w:r>
      <w:r w:rsidRPr="004701D6">
        <w:rPr>
          <w:rFonts w:ascii="Sylfaen" w:hAnsi="Sylfaen" w:cs="Sylfaen"/>
          <w:sz w:val="20"/>
          <w:szCs w:val="20"/>
        </w:rPr>
        <w:tab/>
      </w:r>
      <w:r w:rsidRPr="004701D6">
        <w:rPr>
          <w:rFonts w:ascii="Sylfaen" w:hAnsi="Sylfaen" w:cs="Sylfaen"/>
          <w:sz w:val="20"/>
          <w:szCs w:val="20"/>
        </w:rPr>
        <w:tab/>
      </w:r>
      <w:proofErr w:type="spellStart"/>
      <w:r w:rsidRPr="004701D6">
        <w:rPr>
          <w:rFonts w:ascii="Sylfaen" w:hAnsi="Sylfaen" w:cs="Sylfaen"/>
          <w:sz w:val="20"/>
          <w:szCs w:val="20"/>
        </w:rPr>
        <w:t>ნინო</w:t>
      </w:r>
      <w:proofErr w:type="spellEnd"/>
      <w:r w:rsidRPr="004701D6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4701D6">
        <w:rPr>
          <w:rFonts w:ascii="Sylfaen" w:hAnsi="Sylfaen" w:cs="Sylfaen"/>
          <w:sz w:val="20"/>
          <w:szCs w:val="20"/>
        </w:rPr>
        <w:t>მურვანიძ</w:t>
      </w:r>
      <w:proofErr w:type="spellEnd"/>
      <w:r w:rsidR="00A2333C">
        <w:rPr>
          <w:rFonts w:ascii="Sylfaen" w:hAnsi="Sylfaen" w:cs="Sylfaen"/>
          <w:sz w:val="20"/>
          <w:szCs w:val="20"/>
          <w:lang w:val="ka-GE"/>
        </w:rPr>
        <w:t>ე</w:t>
      </w:r>
    </w:p>
    <w:p w14:paraId="6B2BE054" w14:textId="77777777" w:rsidR="00C95E4B" w:rsidRPr="004701D6" w:rsidRDefault="00C95E4B" w:rsidP="009F175F">
      <w:pPr>
        <w:spacing w:after="0" w:line="240" w:lineRule="auto"/>
        <w:rPr>
          <w:rFonts w:ascii="Sylfaen" w:eastAsia="Times New Roman" w:hAnsi="Sylfaen" w:cs="Arial"/>
          <w:b/>
          <w:color w:val="000000"/>
          <w:lang w:val="ka-GE" w:eastAsia="ru-RU"/>
        </w:rPr>
      </w:pPr>
    </w:p>
    <w:p w14:paraId="0D49EA0F" w14:textId="77777777" w:rsidR="004743AD" w:rsidRPr="004701D6" w:rsidRDefault="004743AD" w:rsidP="004743AD">
      <w:pPr>
        <w:spacing w:after="0" w:line="240" w:lineRule="auto"/>
        <w:ind w:left="7920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67A4F885" w14:textId="77777777" w:rsidR="001E5BB8" w:rsidRPr="004701D6" w:rsidRDefault="001E5BB8" w:rsidP="004743AD">
      <w:pPr>
        <w:spacing w:after="0" w:line="240" w:lineRule="auto"/>
        <w:ind w:left="7920"/>
        <w:rPr>
          <w:rFonts w:ascii="Sylfaen" w:eastAsia="Times New Roman" w:hAnsi="Sylfaen" w:cs="Arial"/>
          <w:b/>
          <w:bCs/>
          <w:color w:val="000000"/>
          <w:u w:val="single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  <w:lastRenderedPageBreak/>
        <w:t>დანართი</w:t>
      </w:r>
      <w:r w:rsidRPr="004701D6">
        <w:rPr>
          <w:rFonts w:ascii="Sylfaen" w:eastAsia="Times New Roman" w:hAnsi="Sylfaen" w:cs="Arial"/>
          <w:b/>
          <w:bCs/>
          <w:color w:val="000000"/>
          <w:u w:val="single"/>
          <w:lang w:val="ka-GE" w:eastAsia="ru-RU"/>
        </w:rPr>
        <w:t xml:space="preserve"> 2</w:t>
      </w:r>
    </w:p>
    <w:p w14:paraId="3EDEF390" w14:textId="77777777" w:rsidR="001E5BB8" w:rsidRPr="004701D6" w:rsidRDefault="001E5BB8" w:rsidP="001E5BB8">
      <w:pPr>
        <w:spacing w:after="0" w:line="240" w:lineRule="auto"/>
        <w:ind w:firstLine="709"/>
        <w:jc w:val="center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</w:p>
    <w:p w14:paraId="0A32AEB6" w14:textId="77777777" w:rsidR="001E5BB8" w:rsidRPr="004701D6" w:rsidRDefault="001E5BB8" w:rsidP="001E5BB8">
      <w:pPr>
        <w:spacing w:after="0" w:line="240" w:lineRule="auto"/>
        <w:ind w:firstLine="709"/>
        <w:jc w:val="center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</w:p>
    <w:p w14:paraId="556535F6" w14:textId="77777777" w:rsidR="001E5BB8" w:rsidRPr="004701D6" w:rsidRDefault="001E5BB8" w:rsidP="001E5BB8">
      <w:pPr>
        <w:spacing w:after="0" w:line="240" w:lineRule="auto"/>
        <w:ind w:firstLine="709"/>
        <w:jc w:val="center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სახელმძღვანელო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საკანონმდებლო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აქტების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ჩამონათვალი</w:t>
      </w:r>
    </w:p>
    <w:p w14:paraId="26D400E6" w14:textId="77777777" w:rsidR="001E5BB8" w:rsidRPr="004701D6" w:rsidRDefault="001E5BB8" w:rsidP="001E5BB8">
      <w:pPr>
        <w:spacing w:after="0" w:line="240" w:lineRule="auto"/>
        <w:jc w:val="both"/>
        <w:rPr>
          <w:rFonts w:ascii="Sylfaen" w:eastAsia="+mn-ea" w:hAnsi="Sylfaen" w:cs="Arial"/>
          <w:b/>
          <w:color w:val="000000"/>
          <w:kern w:val="24"/>
          <w:lang w:val="ka-GE" w:eastAsia="ru-RU"/>
        </w:rPr>
      </w:pPr>
    </w:p>
    <w:p w14:paraId="2E334BED" w14:textId="77777777" w:rsidR="001E5BB8" w:rsidRPr="004701D6" w:rsidRDefault="001E5BB8" w:rsidP="001E5BB8">
      <w:pPr>
        <w:spacing w:after="0" w:line="240" w:lineRule="auto"/>
        <w:jc w:val="both"/>
        <w:rPr>
          <w:rFonts w:ascii="Sylfaen" w:eastAsia="+mn-ea" w:hAnsi="Sylfaen" w:cs="Arial"/>
          <w:b/>
          <w:color w:val="000000"/>
          <w:kern w:val="24"/>
          <w:lang w:val="ka-GE" w:eastAsia="ru-RU"/>
        </w:rPr>
      </w:pPr>
    </w:p>
    <w:p w14:paraId="00F48ACF" w14:textId="77777777" w:rsidR="001E5BB8" w:rsidRPr="004701D6" w:rsidRDefault="001E5BB8" w:rsidP="001E5BB8">
      <w:pPr>
        <w:numPr>
          <w:ilvl w:val="0"/>
          <w:numId w:val="14"/>
        </w:numPr>
        <w:spacing w:after="0" w:line="240" w:lineRule="auto"/>
        <w:jc w:val="both"/>
        <w:rPr>
          <w:rFonts w:ascii="Sylfaen" w:eastAsia="+mn-ea" w:hAnsi="Sylfaen" w:cs="Arial"/>
          <w:color w:val="000000"/>
          <w:kern w:val="24"/>
          <w:lang w:val="ka-GE" w:eastAsia="ru-RU"/>
        </w:rPr>
      </w:pP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საქართველოს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კანონი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,,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სამოქალაქო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უსაფრთხოების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შესახებ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’’ (27.06. 2018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წ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.); </w:t>
      </w:r>
    </w:p>
    <w:p w14:paraId="407DD428" w14:textId="77777777" w:rsidR="001E5BB8" w:rsidRPr="004701D6" w:rsidRDefault="001E5BB8" w:rsidP="001E5BB8">
      <w:pPr>
        <w:numPr>
          <w:ilvl w:val="0"/>
          <w:numId w:val="14"/>
        </w:numPr>
        <w:spacing w:after="0" w:line="240" w:lineRule="auto"/>
        <w:jc w:val="both"/>
        <w:rPr>
          <w:rFonts w:ascii="Sylfaen" w:eastAsia="+mn-ea" w:hAnsi="Sylfaen" w:cs="Arial"/>
          <w:color w:val="000000"/>
          <w:kern w:val="24"/>
          <w:lang w:val="ka-GE" w:eastAsia="ru-RU"/>
        </w:rPr>
      </w:pP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საქართველოს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მთავრობის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2015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წლის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24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სექტემბრის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#508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დადგენილება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,,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სამოქალაქო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უსაფრთხოების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ეროვნული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გეგმის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დამტკიცების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შესახებ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’’; </w:t>
      </w:r>
    </w:p>
    <w:p w14:paraId="3640DBC6" w14:textId="77777777" w:rsidR="001E5BB8" w:rsidRPr="004701D6" w:rsidRDefault="00CE7E28" w:rsidP="00CE7E28">
      <w:pPr>
        <w:numPr>
          <w:ilvl w:val="0"/>
          <w:numId w:val="14"/>
        </w:numPr>
        <w:spacing w:after="0" w:line="240" w:lineRule="auto"/>
        <w:jc w:val="both"/>
        <w:rPr>
          <w:rFonts w:ascii="Sylfaen" w:eastAsia="+mn-ea" w:hAnsi="Sylfaen" w:cs="Arial"/>
          <w:color w:val="000000"/>
          <w:kern w:val="24"/>
          <w:lang w:val="ka-GE" w:eastAsia="ru-RU"/>
        </w:rPr>
      </w:pP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საქართველოს მთავრობის 2022 წლის 10 ივნისის #309 დადგენილება „სახელმწიფო სახანძრო ზედამხედველობისა და სასიცოცხლო მნიშვნელობის ობიექტების ზედამხედველობის განხორციელების წესის დამტკიცების შესახებ“;</w:t>
      </w:r>
    </w:p>
    <w:p w14:paraId="713C06AE" w14:textId="77777777" w:rsidR="001E5BB8" w:rsidRPr="004701D6" w:rsidRDefault="001E5BB8" w:rsidP="001E5BB8">
      <w:pPr>
        <w:numPr>
          <w:ilvl w:val="0"/>
          <w:numId w:val="14"/>
        </w:numPr>
        <w:spacing w:after="0" w:line="240" w:lineRule="auto"/>
        <w:jc w:val="both"/>
        <w:rPr>
          <w:rFonts w:ascii="Sylfaen" w:eastAsia="+mn-ea" w:hAnsi="Sylfaen" w:cs="Arial"/>
          <w:color w:val="000000"/>
          <w:kern w:val="24"/>
          <w:lang w:val="ka-GE" w:eastAsia="ru-RU"/>
        </w:rPr>
      </w:pP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საქართველოს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მთავრობის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2014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წლის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14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იანვარის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№ 51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დადგენილება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ტექნიკური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რეგლამენტის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- ,,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სამოქალაქო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უსაფრთხოების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საინჟინრო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>-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ტექნიკური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ღონისძიებების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“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დამტკიცების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თაობაზე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>;</w:t>
      </w:r>
    </w:p>
    <w:p w14:paraId="26D9338E" w14:textId="77777777" w:rsidR="001E5BB8" w:rsidRPr="004701D6" w:rsidRDefault="001E5BB8" w:rsidP="001E5BB8">
      <w:pPr>
        <w:numPr>
          <w:ilvl w:val="0"/>
          <w:numId w:val="14"/>
        </w:numPr>
        <w:spacing w:after="0" w:line="240" w:lineRule="auto"/>
        <w:jc w:val="both"/>
        <w:rPr>
          <w:rFonts w:ascii="Sylfaen" w:eastAsia="+mn-ea" w:hAnsi="Sylfaen" w:cs="Arial"/>
          <w:color w:val="000000"/>
          <w:kern w:val="24"/>
          <w:lang w:val="ka-GE" w:eastAsia="ru-RU"/>
        </w:rPr>
      </w:pP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საქართველოს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მთავრობის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2010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წლის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4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ივნისის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#153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დადგენილება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“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საგანგებო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სიტუაციებზე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რეაგირების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ძალების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წესდების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დამტკიცების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შესახებ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>”;</w:t>
      </w:r>
    </w:p>
    <w:p w14:paraId="759B8940" w14:textId="77777777" w:rsidR="001E5BB8" w:rsidRPr="004701D6" w:rsidRDefault="001E5BB8" w:rsidP="001E5BB8">
      <w:pPr>
        <w:numPr>
          <w:ilvl w:val="0"/>
          <w:numId w:val="14"/>
        </w:numPr>
        <w:spacing w:after="0" w:line="240" w:lineRule="auto"/>
        <w:jc w:val="both"/>
        <w:rPr>
          <w:rFonts w:ascii="Sylfaen" w:eastAsia="+mn-ea" w:hAnsi="Sylfaen" w:cs="Arial"/>
          <w:color w:val="000000"/>
          <w:kern w:val="24"/>
          <w:lang w:val="ka-GE" w:eastAsia="ru-RU"/>
        </w:rPr>
      </w:pP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საქართველოს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მთავრობის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2010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წლის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4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ივნისის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#154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დადგენილება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“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უსაფრთხოების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დეკლარაციის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წარდგენის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წესის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შესახებ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ინსტრუქციის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დამტკიცების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თაობაზე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>”;</w:t>
      </w:r>
    </w:p>
    <w:p w14:paraId="6AED6511" w14:textId="77777777" w:rsidR="001E5BB8" w:rsidRPr="004701D6" w:rsidRDefault="001E5BB8" w:rsidP="001E5BB8">
      <w:pPr>
        <w:numPr>
          <w:ilvl w:val="0"/>
          <w:numId w:val="14"/>
        </w:numPr>
        <w:spacing w:after="0" w:line="240" w:lineRule="auto"/>
        <w:jc w:val="both"/>
        <w:rPr>
          <w:rFonts w:ascii="Sylfaen" w:eastAsia="+mn-ea" w:hAnsi="Sylfaen" w:cs="Arial"/>
          <w:color w:val="000000"/>
          <w:kern w:val="24"/>
          <w:lang w:val="ka-GE" w:eastAsia="ru-RU"/>
        </w:rPr>
      </w:pP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საქართველოს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მთავრობის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2015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წლის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23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ივლისის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#370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დადგენილება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„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სახანძრო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უსაფრთხოების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წესებისა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და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პირობების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შესახებ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ტექნიკური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რეგლამენტის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დამტკიცების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 </w:t>
      </w:r>
      <w:r w:rsidRPr="004701D6">
        <w:rPr>
          <w:rFonts w:ascii="Sylfaen" w:eastAsia="+mn-ea" w:hAnsi="Sylfaen" w:cs="Sylfaen"/>
          <w:color w:val="000000"/>
          <w:kern w:val="24"/>
          <w:lang w:val="ka-GE" w:eastAsia="ru-RU"/>
        </w:rPr>
        <w:t>თაობაზე</w:t>
      </w:r>
      <w:r w:rsidRPr="004701D6">
        <w:rPr>
          <w:rFonts w:ascii="Sylfaen" w:eastAsia="+mn-ea" w:hAnsi="Sylfaen" w:cs="Arial"/>
          <w:color w:val="000000"/>
          <w:kern w:val="24"/>
          <w:lang w:val="ka-GE" w:eastAsia="ru-RU"/>
        </w:rPr>
        <w:t xml:space="preserve">“; </w:t>
      </w:r>
    </w:p>
    <w:p w14:paraId="304B3117" w14:textId="77777777" w:rsidR="001E5BB8" w:rsidRPr="004701D6" w:rsidRDefault="001E5BB8" w:rsidP="001E5BB8">
      <w:pPr>
        <w:numPr>
          <w:ilvl w:val="0"/>
          <w:numId w:val="14"/>
        </w:numPr>
        <w:spacing w:after="0" w:line="240" w:lineRule="auto"/>
        <w:jc w:val="both"/>
        <w:rPr>
          <w:rFonts w:ascii="Sylfaen" w:eastAsia="+mn-ea" w:hAnsi="Sylfaen" w:cs="Arial"/>
          <w:color w:val="000000"/>
          <w:kern w:val="24"/>
          <w:lang w:val="ka-GE" w:eastAsia="ru-RU"/>
        </w:rPr>
      </w:pPr>
      <w:r w:rsidRPr="004701D6">
        <w:rPr>
          <w:rFonts w:ascii="Sylfaen" w:eastAsia="Times New Roman" w:hAnsi="Sylfaen" w:cs="Sylfaen"/>
          <w:color w:val="000000"/>
          <w:lang w:val="ka-GE" w:eastAsia="ru-RU"/>
        </w:rPr>
        <w:t>საქართველოს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მთავრობის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2017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წლის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6 </w:t>
      </w:r>
      <w:proofErr w:type="spellStart"/>
      <w:r w:rsidRPr="004701D6">
        <w:rPr>
          <w:rFonts w:ascii="Sylfaen" w:eastAsia="Times New Roman" w:hAnsi="Sylfaen" w:cs="Sylfaen"/>
          <w:color w:val="000000"/>
          <w:lang w:val="ka-GE" w:eastAsia="ru-RU"/>
        </w:rPr>
        <w:t>ოქტონბრის</w:t>
      </w:r>
      <w:proofErr w:type="spellEnd"/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№ 452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დადგენილება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„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საგანგებო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მართვის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გეგმის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მომზადების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წესების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შემუშავების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შესახებ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“; </w:t>
      </w:r>
    </w:p>
    <w:p w14:paraId="4FA71932" w14:textId="77777777" w:rsidR="001E5BB8" w:rsidRPr="004701D6" w:rsidRDefault="001E5BB8" w:rsidP="001E5BB8">
      <w:pPr>
        <w:numPr>
          <w:ilvl w:val="0"/>
          <w:numId w:val="14"/>
        </w:numPr>
        <w:spacing w:after="0" w:line="240" w:lineRule="auto"/>
        <w:jc w:val="both"/>
        <w:rPr>
          <w:rFonts w:ascii="Sylfaen" w:eastAsia="+mn-ea" w:hAnsi="Sylfaen" w:cs="Arial"/>
          <w:color w:val="000000"/>
          <w:kern w:val="24"/>
          <w:lang w:val="ka-GE" w:eastAsia="ru-RU"/>
        </w:rPr>
      </w:pPr>
      <w:r w:rsidRPr="004701D6">
        <w:rPr>
          <w:rFonts w:ascii="Sylfaen" w:eastAsia="Times New Roman" w:hAnsi="Sylfaen" w:cs="Sylfaen"/>
          <w:color w:val="000000"/>
          <w:lang w:val="ka-GE" w:eastAsia="ru-RU"/>
        </w:rPr>
        <w:t>საქართველოს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მთავრობის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2017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წლის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6 </w:t>
      </w:r>
      <w:proofErr w:type="spellStart"/>
      <w:r w:rsidRPr="004701D6">
        <w:rPr>
          <w:rFonts w:ascii="Sylfaen" w:eastAsia="Times New Roman" w:hAnsi="Sylfaen" w:cs="Sylfaen"/>
          <w:color w:val="000000"/>
          <w:lang w:val="ka-GE" w:eastAsia="ru-RU"/>
        </w:rPr>
        <w:t>ოქტობრის</w:t>
      </w:r>
      <w:proofErr w:type="spellEnd"/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№453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დადგენილება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„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საგანგებო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სიტუაციის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რისკის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მართვის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გეგმის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მომზადების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წესების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შემუშავების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შესახებ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>”;</w:t>
      </w:r>
    </w:p>
    <w:p w14:paraId="587E64D6" w14:textId="77777777" w:rsidR="001E5BB8" w:rsidRPr="004701D6" w:rsidRDefault="001E5BB8" w:rsidP="001E5BB8">
      <w:pPr>
        <w:numPr>
          <w:ilvl w:val="0"/>
          <w:numId w:val="14"/>
        </w:numPr>
        <w:spacing w:after="0" w:line="240" w:lineRule="auto"/>
        <w:jc w:val="both"/>
        <w:rPr>
          <w:rFonts w:ascii="Sylfaen" w:eastAsia="+mn-ea" w:hAnsi="Sylfaen" w:cs="Arial"/>
          <w:color w:val="000000"/>
          <w:kern w:val="24"/>
          <w:lang w:val="ka-GE" w:eastAsia="ru-RU"/>
        </w:rPr>
      </w:pPr>
      <w:r w:rsidRPr="004701D6">
        <w:rPr>
          <w:rFonts w:ascii="Sylfaen" w:eastAsia="Times New Roman" w:hAnsi="Sylfaen" w:cs="Sylfaen"/>
          <w:color w:val="000000"/>
          <w:lang w:val="ka-GE" w:eastAsia="ru-RU"/>
        </w:rPr>
        <w:t>საქართველოს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მთავრობის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2017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წლის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11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იანვრის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 №4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დადგენილება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„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საქართველოს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კატასტროფის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რისკის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შემცირების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2017-2020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წლების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ეროვნული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სტრატეგიისა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მისი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სამოქმედო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გეგმის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დამტკიცების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შესახებ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“; </w:t>
      </w:r>
    </w:p>
    <w:p w14:paraId="03EF3F23" w14:textId="77777777" w:rsidR="001E5BB8" w:rsidRPr="004701D6" w:rsidRDefault="001E5BB8" w:rsidP="001E5BB8">
      <w:pPr>
        <w:numPr>
          <w:ilvl w:val="0"/>
          <w:numId w:val="14"/>
        </w:numPr>
        <w:spacing w:after="0" w:line="240" w:lineRule="auto"/>
        <w:jc w:val="both"/>
        <w:rPr>
          <w:rFonts w:ascii="Sylfaen" w:eastAsia="+mn-ea" w:hAnsi="Sylfaen" w:cs="Arial"/>
          <w:color w:val="000000"/>
          <w:kern w:val="24"/>
          <w:lang w:val="ka-GE" w:eastAsia="ru-RU"/>
        </w:rPr>
      </w:pPr>
      <w:r w:rsidRPr="004701D6">
        <w:rPr>
          <w:rFonts w:ascii="Sylfaen" w:eastAsia="Times New Roman" w:hAnsi="Sylfaen" w:cs="Sylfaen"/>
          <w:color w:val="000000"/>
          <w:lang w:val="ka-GE" w:eastAsia="ru-RU"/>
        </w:rPr>
        <w:t>საქართველოს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მთავრობის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2018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წლის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27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ნოემბრის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№577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დადგენილება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„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სამოქალაქო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უსაფრთხოების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სფეროს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მოხალისეთა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წესდების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დამტკიცების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შესახებ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>“;</w:t>
      </w:r>
    </w:p>
    <w:p w14:paraId="0C55C995" w14:textId="77777777" w:rsidR="001E5BB8" w:rsidRPr="004701D6" w:rsidRDefault="001E5BB8" w:rsidP="001E5BB8">
      <w:pPr>
        <w:numPr>
          <w:ilvl w:val="0"/>
          <w:numId w:val="14"/>
        </w:numPr>
        <w:spacing w:after="0" w:line="240" w:lineRule="auto"/>
        <w:jc w:val="both"/>
        <w:rPr>
          <w:rFonts w:ascii="Sylfaen" w:eastAsia="+mn-ea" w:hAnsi="Sylfaen" w:cs="Arial"/>
          <w:color w:val="000000"/>
          <w:kern w:val="24"/>
          <w:lang w:val="ka-GE" w:eastAsia="ru-RU"/>
        </w:rPr>
      </w:pPr>
      <w:r w:rsidRPr="004701D6">
        <w:rPr>
          <w:rFonts w:ascii="Sylfaen" w:eastAsia="Times New Roman" w:hAnsi="Sylfaen" w:cs="Sylfaen"/>
          <w:color w:val="000000"/>
          <w:lang w:val="ka-GE" w:eastAsia="ru-RU"/>
        </w:rPr>
        <w:t>საქართველოს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მთავრობის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2020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წლის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23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სექტემბრის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N590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დადგენილება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„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ინციდენტისა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საგანგებო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სიტუაციის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კლასიფიკაციის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წესის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დამტკიცების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შესახებ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“; </w:t>
      </w:r>
    </w:p>
    <w:p w14:paraId="5222FE84" w14:textId="77777777" w:rsidR="001E5BB8" w:rsidRPr="004701D6" w:rsidRDefault="001E5BB8" w:rsidP="001E5BB8">
      <w:pPr>
        <w:numPr>
          <w:ilvl w:val="0"/>
          <w:numId w:val="14"/>
        </w:numPr>
        <w:spacing w:after="0" w:line="240" w:lineRule="auto"/>
        <w:jc w:val="both"/>
        <w:rPr>
          <w:rFonts w:ascii="Sylfaen" w:eastAsia="+mn-ea" w:hAnsi="Sylfaen" w:cs="Arial"/>
          <w:color w:val="000000"/>
          <w:kern w:val="24"/>
          <w:lang w:val="ka-GE" w:eastAsia="ru-RU"/>
        </w:rPr>
      </w:pPr>
      <w:r w:rsidRPr="004701D6">
        <w:rPr>
          <w:rFonts w:ascii="Sylfaen" w:eastAsia="Times New Roman" w:hAnsi="Sylfaen" w:cs="Sylfaen"/>
          <w:color w:val="000000"/>
          <w:lang w:val="ka-GE" w:eastAsia="ru-RU"/>
        </w:rPr>
        <w:t>საქართველოს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მთავრობის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2021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წლის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4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თებერვლის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№48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დადგენილება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„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მუნიციპალიტეტის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უსაფრთხოების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პასპორტის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შემუშავების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წესის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დამტკიცების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color w:val="000000"/>
          <w:lang w:val="ka-GE" w:eastAsia="ru-RU"/>
        </w:rPr>
        <w:t>შესახებ</w:t>
      </w:r>
      <w:r w:rsidRPr="004701D6">
        <w:rPr>
          <w:rFonts w:ascii="Sylfaen" w:eastAsia="Times New Roman" w:hAnsi="Sylfaen" w:cs="Arial"/>
          <w:color w:val="000000"/>
          <w:lang w:val="ka-GE" w:eastAsia="ru-RU"/>
        </w:rPr>
        <w:t xml:space="preserve">“. </w:t>
      </w:r>
    </w:p>
    <w:p w14:paraId="238B004C" w14:textId="77777777" w:rsidR="001E5BB8" w:rsidRPr="004701D6" w:rsidRDefault="001E5BB8" w:rsidP="00F800E6">
      <w:pPr>
        <w:numPr>
          <w:ilvl w:val="0"/>
          <w:numId w:val="14"/>
        </w:numPr>
        <w:spacing w:after="0" w:line="240" w:lineRule="auto"/>
        <w:ind w:right="-90"/>
        <w:jc w:val="both"/>
        <w:rPr>
          <w:rFonts w:ascii="Sylfaen" w:eastAsia="+mn-ea" w:hAnsi="Sylfaen" w:cs="Arial"/>
          <w:kern w:val="24"/>
          <w:lang w:val="ka-GE" w:eastAsia="ru-RU"/>
        </w:rPr>
      </w:pPr>
      <w:r w:rsidRPr="004701D6">
        <w:rPr>
          <w:rFonts w:ascii="Sylfaen" w:eastAsia="+mn-ea" w:hAnsi="Sylfaen" w:cs="Arial"/>
          <w:kern w:val="24"/>
          <w:lang w:val="ka-GE" w:eastAsia="ru-RU"/>
        </w:rPr>
        <w:t xml:space="preserve">საქართველოს ოკუპირებული ტერიტორიებიდან დევნილთა, შრომის, ჯანმრთელობისა და სოციალური დაცვის მინისტრის 2020 წლის 30 იანვრის ბრძანება </w:t>
      </w:r>
      <w:r w:rsidRPr="004701D6">
        <w:rPr>
          <w:rFonts w:ascii="Sylfaen" w:eastAsia="Times New Roman" w:hAnsi="Sylfaen" w:cs="Times New Roman"/>
          <w:lang w:val="ru-RU" w:eastAsia="ru-RU"/>
        </w:rPr>
        <w:t>№</w:t>
      </w:r>
      <w:r w:rsidRPr="004701D6">
        <w:rPr>
          <w:rFonts w:ascii="Sylfaen" w:eastAsia="Times New Roman" w:hAnsi="Sylfaen" w:cs="Times New Roman"/>
          <w:lang w:val="ka-GE" w:eastAsia="ru-RU"/>
        </w:rPr>
        <w:t xml:space="preserve"> </w:t>
      </w:r>
      <w:r w:rsidRPr="004701D6">
        <w:rPr>
          <w:rFonts w:ascii="Sylfaen" w:eastAsia="Times New Roman" w:hAnsi="Sylfaen" w:cs="Times New Roman"/>
          <w:lang w:val="ru-RU" w:eastAsia="ru-RU"/>
        </w:rPr>
        <w:t>01-15/ნ „</w:t>
      </w:r>
      <w:proofErr w:type="spellStart"/>
      <w:r w:rsidRPr="004701D6">
        <w:rPr>
          <w:rFonts w:ascii="Sylfaen" w:eastAsia="Times New Roman" w:hAnsi="Sylfaen" w:cs="Times New Roman"/>
          <w:lang w:val="ru-RU" w:eastAsia="ru-RU"/>
        </w:rPr>
        <w:t>სამუშაო</w:t>
      </w:r>
      <w:proofErr w:type="spellEnd"/>
      <w:r w:rsidRPr="004701D6">
        <w:rPr>
          <w:rFonts w:ascii="Sylfaen" w:eastAsia="Times New Roman" w:hAnsi="Sylfaen" w:cs="Times New Roman"/>
          <w:lang w:val="ru-RU" w:eastAsia="ru-RU"/>
        </w:rPr>
        <w:t> </w:t>
      </w:r>
      <w:proofErr w:type="spellStart"/>
      <w:r w:rsidRPr="004701D6">
        <w:rPr>
          <w:rFonts w:ascii="Sylfaen" w:eastAsia="Times New Roman" w:hAnsi="Sylfaen" w:cs="Times New Roman"/>
          <w:lang w:val="ru-RU" w:eastAsia="ru-RU"/>
        </w:rPr>
        <w:t>სივრცეში</w:t>
      </w:r>
      <w:proofErr w:type="spellEnd"/>
      <w:r w:rsidRPr="004701D6">
        <w:rPr>
          <w:rFonts w:ascii="Sylfaen" w:eastAsia="Times New Roman" w:hAnsi="Sylfaen" w:cs="Times New Roman"/>
          <w:lang w:val="ru-RU" w:eastAsia="ru-RU"/>
        </w:rPr>
        <w:t> </w:t>
      </w:r>
      <w:proofErr w:type="spellStart"/>
      <w:r w:rsidRPr="004701D6">
        <w:rPr>
          <w:rFonts w:ascii="Sylfaen" w:eastAsia="Times New Roman" w:hAnsi="Sylfaen" w:cs="Times New Roman"/>
          <w:lang w:val="ru-RU" w:eastAsia="ru-RU"/>
        </w:rPr>
        <w:t>რისკის</w:t>
      </w:r>
      <w:proofErr w:type="spellEnd"/>
      <w:r w:rsidRPr="004701D6">
        <w:rPr>
          <w:rFonts w:ascii="Sylfaen" w:eastAsia="Times New Roman" w:hAnsi="Sylfaen" w:cs="Times New Roman"/>
          <w:lang w:val="ru-RU" w:eastAsia="ru-RU"/>
        </w:rPr>
        <w:t> </w:t>
      </w:r>
      <w:proofErr w:type="spellStart"/>
      <w:r w:rsidRPr="004701D6">
        <w:rPr>
          <w:rFonts w:ascii="Sylfaen" w:eastAsia="Times New Roman" w:hAnsi="Sylfaen" w:cs="Times New Roman"/>
          <w:lang w:val="ru-RU" w:eastAsia="ru-RU"/>
        </w:rPr>
        <w:t>შეფასების</w:t>
      </w:r>
      <w:proofErr w:type="spellEnd"/>
      <w:r w:rsidRPr="004701D6">
        <w:rPr>
          <w:rFonts w:ascii="Sylfaen" w:eastAsia="Times New Roman" w:hAnsi="Sylfaen" w:cs="Times New Roman"/>
          <w:lang w:val="ru-RU" w:eastAsia="ru-RU"/>
        </w:rPr>
        <w:t> </w:t>
      </w:r>
      <w:proofErr w:type="spellStart"/>
      <w:r w:rsidRPr="004701D6">
        <w:rPr>
          <w:rFonts w:ascii="Sylfaen" w:eastAsia="Times New Roman" w:hAnsi="Sylfaen" w:cs="Times New Roman"/>
          <w:lang w:val="ru-RU" w:eastAsia="ru-RU"/>
        </w:rPr>
        <w:t>წესის</w:t>
      </w:r>
      <w:proofErr w:type="spellEnd"/>
      <w:r w:rsidRPr="004701D6">
        <w:rPr>
          <w:rFonts w:ascii="Sylfaen" w:eastAsia="Times New Roman" w:hAnsi="Sylfaen" w:cs="Times New Roman"/>
          <w:lang w:val="ru-RU" w:eastAsia="ru-RU"/>
        </w:rPr>
        <w:t> </w:t>
      </w:r>
      <w:proofErr w:type="spellStart"/>
      <w:r w:rsidRPr="004701D6">
        <w:rPr>
          <w:rFonts w:ascii="Sylfaen" w:eastAsia="Times New Roman" w:hAnsi="Sylfaen" w:cs="Times New Roman"/>
          <w:lang w:val="ru-RU" w:eastAsia="ru-RU"/>
        </w:rPr>
        <w:t>შესაბამისად</w:t>
      </w:r>
      <w:proofErr w:type="spellEnd"/>
      <w:r w:rsidRPr="004701D6">
        <w:rPr>
          <w:rFonts w:ascii="Sylfaen" w:eastAsia="Times New Roman" w:hAnsi="Sylfaen" w:cs="Times New Roman"/>
          <w:lang w:val="ru-RU" w:eastAsia="ru-RU"/>
        </w:rPr>
        <w:t>;</w:t>
      </w:r>
    </w:p>
    <w:p w14:paraId="26971E21" w14:textId="77777777" w:rsidR="001E5BB8" w:rsidRPr="004701D6" w:rsidRDefault="001E5BB8" w:rsidP="001E5BB8">
      <w:pPr>
        <w:spacing w:after="0" w:line="240" w:lineRule="auto"/>
        <w:ind w:left="720"/>
        <w:jc w:val="both"/>
        <w:rPr>
          <w:rFonts w:ascii="Sylfaen" w:eastAsia="+mn-ea" w:hAnsi="Sylfaen" w:cs="Arial"/>
          <w:color w:val="000000"/>
          <w:kern w:val="24"/>
          <w:lang w:val="ka-GE" w:eastAsia="ru-RU"/>
        </w:rPr>
      </w:pPr>
    </w:p>
    <w:p w14:paraId="0E6BAC83" w14:textId="77777777" w:rsidR="001E5BB8" w:rsidRPr="004701D6" w:rsidRDefault="001E5BB8" w:rsidP="001E5BB8">
      <w:pPr>
        <w:tabs>
          <w:tab w:val="left" w:pos="180"/>
        </w:tabs>
        <w:suppressAutoHyphens/>
        <w:spacing w:after="0" w:line="240" w:lineRule="auto"/>
        <w:jc w:val="both"/>
        <w:rPr>
          <w:rFonts w:ascii="Sylfaen" w:eastAsia="Times New Roman" w:hAnsi="Sylfaen" w:cs="Arial"/>
          <w:color w:val="000000"/>
          <w:lang w:val="ka-GE" w:eastAsia="ru-RU"/>
        </w:rPr>
      </w:pPr>
    </w:p>
    <w:p w14:paraId="53C5CCDE" w14:textId="77777777" w:rsidR="001E5BB8" w:rsidRPr="004701D6" w:rsidRDefault="001E5BB8" w:rsidP="001E5BB8">
      <w:pPr>
        <w:tabs>
          <w:tab w:val="left" w:pos="2670"/>
          <w:tab w:val="left" w:pos="6405"/>
        </w:tabs>
        <w:spacing w:after="0" w:line="240" w:lineRule="auto"/>
        <w:jc w:val="both"/>
        <w:rPr>
          <w:rFonts w:ascii="Sylfaen" w:eastAsia="Times New Roman" w:hAnsi="Sylfaen" w:cs="Times New Roman"/>
          <w:b/>
          <w:color w:val="000000"/>
          <w:lang w:val="ka-GE" w:eastAsia="ru-RU"/>
        </w:rPr>
      </w:pPr>
      <w:r w:rsidRPr="004701D6">
        <w:rPr>
          <w:rFonts w:ascii="Sylfaen" w:eastAsia="Times New Roman" w:hAnsi="Sylfaen" w:cs="Times New Roman"/>
          <w:b/>
          <w:color w:val="000000"/>
          <w:lang w:val="ka-GE" w:eastAsia="ru-RU"/>
        </w:rPr>
        <w:t xml:space="preserve"> </w:t>
      </w:r>
    </w:p>
    <w:p w14:paraId="66515216" w14:textId="77777777" w:rsidR="001E5BB8" w:rsidRPr="004701D6" w:rsidRDefault="001E5BB8" w:rsidP="001E5BB8">
      <w:pPr>
        <w:tabs>
          <w:tab w:val="left" w:pos="2670"/>
          <w:tab w:val="left" w:pos="6405"/>
        </w:tabs>
        <w:spacing w:after="0" w:line="240" w:lineRule="auto"/>
        <w:jc w:val="both"/>
        <w:rPr>
          <w:rFonts w:ascii="Sylfaen" w:eastAsia="Times New Roman" w:hAnsi="Sylfaen" w:cs="Times New Roman"/>
          <w:b/>
          <w:color w:val="000000"/>
          <w:lang w:val="ka-GE" w:eastAsia="ru-RU"/>
        </w:rPr>
      </w:pPr>
    </w:p>
    <w:p w14:paraId="58C71658" w14:textId="77777777" w:rsidR="001E5BB8" w:rsidRPr="004701D6" w:rsidRDefault="001E5BB8" w:rsidP="001E5BB8">
      <w:pPr>
        <w:tabs>
          <w:tab w:val="left" w:pos="2670"/>
          <w:tab w:val="left" w:pos="6405"/>
        </w:tabs>
        <w:spacing w:after="0" w:line="240" w:lineRule="auto"/>
        <w:jc w:val="both"/>
        <w:rPr>
          <w:rFonts w:ascii="Sylfaen" w:eastAsia="Times New Roman" w:hAnsi="Sylfaen" w:cs="Times New Roman"/>
          <w:b/>
          <w:color w:val="000000"/>
          <w:lang w:val="ka-GE" w:eastAsia="ru-RU"/>
        </w:rPr>
      </w:pPr>
    </w:p>
    <w:p w14:paraId="68B10D93" w14:textId="77777777" w:rsidR="009F175F" w:rsidRPr="004701D6" w:rsidRDefault="009F175F" w:rsidP="001E5BB8">
      <w:pPr>
        <w:spacing w:after="0" w:line="240" w:lineRule="auto"/>
        <w:ind w:firstLine="720"/>
        <w:jc w:val="right"/>
        <w:rPr>
          <w:rFonts w:ascii="Sylfaen" w:eastAsia="Times New Roman" w:hAnsi="Sylfaen" w:cs="Sylfaen"/>
          <w:b/>
          <w:color w:val="000000"/>
          <w:lang w:val="ka-GE" w:eastAsia="ru-RU"/>
        </w:rPr>
      </w:pPr>
    </w:p>
    <w:p w14:paraId="6B62B7E9" w14:textId="77777777" w:rsidR="009F175F" w:rsidRPr="004701D6" w:rsidRDefault="009F175F" w:rsidP="001E5BB8">
      <w:pPr>
        <w:spacing w:after="0" w:line="240" w:lineRule="auto"/>
        <w:ind w:firstLine="720"/>
        <w:jc w:val="right"/>
        <w:rPr>
          <w:rFonts w:ascii="Sylfaen" w:eastAsia="Times New Roman" w:hAnsi="Sylfaen" w:cs="Sylfaen"/>
          <w:b/>
          <w:color w:val="000000"/>
          <w:lang w:val="ka-GE" w:eastAsia="ru-RU"/>
        </w:rPr>
      </w:pPr>
    </w:p>
    <w:p w14:paraId="45365AFB" w14:textId="77777777" w:rsidR="009F175F" w:rsidRPr="004701D6" w:rsidRDefault="009F175F" w:rsidP="00B637A1">
      <w:pPr>
        <w:spacing w:after="0" w:line="240" w:lineRule="auto"/>
        <w:rPr>
          <w:rFonts w:ascii="Sylfaen" w:eastAsia="Times New Roman" w:hAnsi="Sylfaen" w:cs="Sylfaen"/>
          <w:b/>
          <w:color w:val="000000"/>
          <w:lang w:val="ka-GE" w:eastAsia="ru-RU"/>
        </w:rPr>
      </w:pPr>
    </w:p>
    <w:p w14:paraId="514D3A68" w14:textId="77777777" w:rsidR="00002603" w:rsidRPr="004701D6" w:rsidRDefault="00002603" w:rsidP="001E5BB8">
      <w:pPr>
        <w:spacing w:after="0" w:line="240" w:lineRule="auto"/>
        <w:ind w:firstLine="720"/>
        <w:jc w:val="right"/>
        <w:rPr>
          <w:rFonts w:ascii="Sylfaen" w:eastAsia="Times New Roman" w:hAnsi="Sylfaen" w:cs="Sylfaen"/>
          <w:b/>
          <w:color w:val="000000"/>
          <w:lang w:val="ka-GE" w:eastAsia="ru-RU"/>
        </w:rPr>
      </w:pPr>
    </w:p>
    <w:p w14:paraId="1AC67EDA" w14:textId="77777777" w:rsidR="001E5BB8" w:rsidRPr="004701D6" w:rsidRDefault="001E5BB8" w:rsidP="001E5BB8">
      <w:pPr>
        <w:spacing w:after="0" w:line="240" w:lineRule="auto"/>
        <w:ind w:firstLine="720"/>
        <w:jc w:val="right"/>
        <w:rPr>
          <w:rFonts w:ascii="Sylfaen" w:eastAsia="Times New Roman" w:hAnsi="Sylfaen" w:cs="Arial"/>
          <w:b/>
          <w:color w:val="000000"/>
          <w:u w:val="single"/>
          <w:lang w:val="ka-GE" w:eastAsia="ru-RU"/>
        </w:rPr>
      </w:pPr>
      <w:r w:rsidRPr="004701D6">
        <w:rPr>
          <w:rFonts w:ascii="Sylfaen" w:eastAsia="Times New Roman" w:hAnsi="Sylfaen" w:cs="Sylfaen"/>
          <w:b/>
          <w:color w:val="000000"/>
          <w:u w:val="single"/>
          <w:lang w:val="ka-GE" w:eastAsia="ru-RU"/>
        </w:rPr>
        <w:lastRenderedPageBreak/>
        <w:t>დანართი</w:t>
      </w:r>
      <w:r w:rsidRPr="004701D6">
        <w:rPr>
          <w:rFonts w:ascii="Sylfaen" w:eastAsia="Times New Roman" w:hAnsi="Sylfaen" w:cs="Arial"/>
          <w:b/>
          <w:color w:val="000000"/>
          <w:u w:val="single"/>
          <w:lang w:val="ka-GE" w:eastAsia="ru-RU"/>
        </w:rPr>
        <w:t xml:space="preserve"> 3</w:t>
      </w:r>
    </w:p>
    <w:p w14:paraId="4BFD2738" w14:textId="77777777" w:rsidR="001E5BB8" w:rsidRPr="004701D6" w:rsidRDefault="001E5BB8" w:rsidP="001E5BB8">
      <w:pPr>
        <w:spacing w:after="0" w:line="240" w:lineRule="auto"/>
        <w:ind w:firstLine="720"/>
        <w:jc w:val="center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</w:p>
    <w:p w14:paraId="79E58ACD" w14:textId="77777777" w:rsidR="00B637A1" w:rsidRPr="004701D6" w:rsidRDefault="00B637A1" w:rsidP="00B637A1">
      <w:pPr>
        <w:spacing w:after="0" w:line="240" w:lineRule="auto"/>
        <w:ind w:firstLine="720"/>
        <w:jc w:val="center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</w:p>
    <w:p w14:paraId="41576434" w14:textId="64A8C2C9" w:rsidR="001E5BB8" w:rsidRPr="004701D6" w:rsidRDefault="001E5BB8" w:rsidP="00BB6435">
      <w:pPr>
        <w:spacing w:after="0" w:line="240" w:lineRule="auto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საგანგებო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შტაბი</w:t>
      </w:r>
      <w:r w:rsidR="00BB6435">
        <w:rPr>
          <w:rFonts w:ascii="Sylfaen" w:eastAsia="Times New Roman" w:hAnsi="Sylfaen" w:cs="Sylfaen"/>
          <w:b/>
          <w:bCs/>
          <w:color w:val="000000"/>
          <w:lang w:val="ka-GE" w:eastAsia="ru-RU"/>
        </w:rPr>
        <w:t>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წევრები</w:t>
      </w:r>
      <w:r w:rsidR="00BB6435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, მათი  </w:t>
      </w:r>
      <w:proofErr w:type="spellStart"/>
      <w:r w:rsidR="00BB6435">
        <w:rPr>
          <w:rFonts w:ascii="Sylfaen" w:eastAsia="Times New Roman" w:hAnsi="Sylfaen" w:cs="Arial"/>
          <w:b/>
          <w:bCs/>
          <w:color w:val="000000"/>
          <w:lang w:val="ka-GE" w:eastAsia="ru-RU"/>
        </w:rPr>
        <w:t>საკურატორო</w:t>
      </w:r>
      <w:proofErr w:type="spellEnd"/>
      <w:r w:rsidR="00BB6435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 საგანგებო დახმარების ფუნქციები და მათი ამოცანები </w:t>
      </w:r>
    </w:p>
    <w:p w14:paraId="50ABF9DA" w14:textId="760ACA30" w:rsidR="001E5BB8" w:rsidRPr="004701D6" w:rsidRDefault="001E5BB8" w:rsidP="001E5BB8">
      <w:pPr>
        <w:spacing w:after="0" w:line="240" w:lineRule="auto"/>
        <w:ind w:firstLine="720"/>
        <w:jc w:val="center"/>
        <w:rPr>
          <w:rFonts w:ascii="Sylfaen" w:eastAsia="Times New Roman" w:hAnsi="Sylfaen" w:cs="Arial"/>
          <w:b/>
          <w:color w:val="000000"/>
          <w:lang w:val="ka-GE" w:eastAsia="ru-RU"/>
        </w:rPr>
      </w:pPr>
    </w:p>
    <w:p w14:paraId="16FB8D0D" w14:textId="4B5ED7B5" w:rsidR="00B637A1" w:rsidRPr="004701D6" w:rsidRDefault="00B637A1" w:rsidP="001E5BB8">
      <w:pPr>
        <w:spacing w:after="0" w:line="240" w:lineRule="auto"/>
        <w:ind w:firstLine="720"/>
        <w:jc w:val="center"/>
        <w:rPr>
          <w:rFonts w:ascii="Sylfaen" w:eastAsia="Times New Roman" w:hAnsi="Sylfaen" w:cs="Arial"/>
          <w:b/>
          <w:color w:val="000000"/>
          <w:lang w:val="ka-GE" w:eastAsia="ru-RU"/>
        </w:rPr>
      </w:pPr>
    </w:p>
    <w:p w14:paraId="10860623" w14:textId="77777777" w:rsidR="00B637A1" w:rsidRPr="004701D6" w:rsidRDefault="00B637A1" w:rsidP="001E5BB8">
      <w:pPr>
        <w:spacing w:after="0" w:line="240" w:lineRule="auto"/>
        <w:ind w:firstLine="720"/>
        <w:jc w:val="center"/>
        <w:rPr>
          <w:rFonts w:ascii="Sylfaen" w:eastAsia="Times New Roman" w:hAnsi="Sylfaen" w:cs="Arial"/>
          <w:b/>
          <w:color w:val="000000"/>
          <w:lang w:val="ka-GE" w:eastAsia="ru-RU"/>
        </w:rPr>
      </w:pPr>
    </w:p>
    <w:tbl>
      <w:tblPr>
        <w:tblW w:w="11543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1913"/>
        <w:gridCol w:w="6840"/>
        <w:gridCol w:w="1350"/>
        <w:gridCol w:w="900"/>
      </w:tblGrid>
      <w:tr w:rsidR="001E5BB8" w:rsidRPr="004701D6" w14:paraId="4F8470FF" w14:textId="77777777" w:rsidTr="00E46E6E">
        <w:trPr>
          <w:trHeight w:val="94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D0DAA" w14:textId="77777777" w:rsidR="001E5BB8" w:rsidRPr="004701D6" w:rsidRDefault="001E5BB8" w:rsidP="001E5BB8">
            <w:pPr>
              <w:spacing w:after="0" w:line="240" w:lineRule="auto"/>
              <w:ind w:left="-108" w:right="-108" w:hanging="23"/>
              <w:jc w:val="center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№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21B0F" w14:textId="77777777" w:rsidR="001E5BB8" w:rsidRPr="004701D6" w:rsidRDefault="001E5BB8" w:rsidP="001E5BB8">
            <w:pPr>
              <w:spacing w:after="0" w:line="240" w:lineRule="auto"/>
              <w:ind w:hanging="18"/>
              <w:jc w:val="center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შტაბის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წევრი</w:t>
            </w:r>
          </w:p>
          <w:p w14:paraId="3B74E24B" w14:textId="77777777" w:rsidR="001E5BB8" w:rsidRPr="004701D6" w:rsidRDefault="001E5BB8" w:rsidP="001E5BB8">
            <w:pPr>
              <w:spacing w:after="0" w:line="240" w:lineRule="auto"/>
              <w:ind w:left="-99" w:right="-108"/>
              <w:jc w:val="center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(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გვარი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სახელი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) </w:t>
            </w:r>
            <w:proofErr w:type="spellStart"/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საკურატორო</w:t>
            </w:r>
            <w:proofErr w:type="spellEnd"/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დახმარების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ფუნქცია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A3AE7" w14:textId="77777777" w:rsidR="001E5BB8" w:rsidRPr="004701D6" w:rsidRDefault="001E5BB8" w:rsidP="001E5BB8">
            <w:pPr>
              <w:spacing w:after="0" w:line="240" w:lineRule="auto"/>
              <w:ind w:left="-104" w:right="-85"/>
              <w:jc w:val="center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ამოცანები</w:t>
            </w:r>
          </w:p>
          <w:p w14:paraId="1F5279BA" w14:textId="77777777" w:rsidR="001E5BB8" w:rsidRPr="004701D6" w:rsidRDefault="001E5BB8" w:rsidP="001E5BB8">
            <w:pPr>
              <w:spacing w:after="0" w:line="240" w:lineRule="auto"/>
              <w:ind w:left="-104" w:right="-85"/>
              <w:jc w:val="center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(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მოვალეობები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484D3" w14:textId="77777777" w:rsidR="001E5BB8" w:rsidRPr="004701D6" w:rsidRDefault="001E5BB8" w:rsidP="001E5BB8">
            <w:pPr>
              <w:tabs>
                <w:tab w:val="left" w:pos="499"/>
              </w:tabs>
              <w:spacing w:after="0" w:line="240" w:lineRule="auto"/>
              <w:ind w:left="-131" w:right="-85"/>
              <w:jc w:val="center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საკონტაქტო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ტელეფონი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86B98" w14:textId="77777777" w:rsidR="001E5BB8" w:rsidRPr="004701D6" w:rsidRDefault="001E5BB8" w:rsidP="001E5BB8">
            <w:pPr>
              <w:tabs>
                <w:tab w:val="left" w:pos="972"/>
              </w:tabs>
              <w:spacing w:after="0" w:line="240" w:lineRule="auto"/>
              <w:ind w:left="-104" w:right="-104"/>
              <w:jc w:val="center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შენიშვნა</w:t>
            </w:r>
          </w:p>
        </w:tc>
      </w:tr>
      <w:tr w:rsidR="001E5BB8" w:rsidRPr="004701D6" w14:paraId="374C11F0" w14:textId="77777777" w:rsidTr="00E46E6E">
        <w:trPr>
          <w:trHeight w:val="564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CB1E" w14:textId="77777777" w:rsidR="001E5BB8" w:rsidRPr="004701D6" w:rsidRDefault="001E5BB8" w:rsidP="001E5BB8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>1.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007A0" w14:textId="77777777" w:rsidR="001E5BB8" w:rsidRPr="004701D6" w:rsidRDefault="001E5BB8" w:rsidP="001E5BB8">
            <w:pPr>
              <w:spacing w:after="0" w:line="240" w:lineRule="auto"/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შტაბის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უფროსი: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</w:p>
          <w:p w14:paraId="11417B24" w14:textId="35CC8421" w:rsidR="001E5BB8" w:rsidRPr="004701D6" w:rsidRDefault="004F6A78" w:rsidP="001E5BB8">
            <w:pPr>
              <w:spacing w:after="0" w:line="240" w:lineRule="auto"/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ნინო  მურვანიძე</w:t>
            </w:r>
          </w:p>
          <w:p w14:paraId="181DCAC7" w14:textId="77777777" w:rsidR="00E46E6E" w:rsidRPr="004701D6" w:rsidRDefault="00E46E6E" w:rsidP="001E5BB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</w:p>
          <w:p w14:paraId="49F8FEB2" w14:textId="77777777" w:rsidR="001E5BB8" w:rsidRPr="004701D6" w:rsidRDefault="001E5BB8" w:rsidP="001E5BB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</w:p>
          <w:p w14:paraId="704FDAA9" w14:textId="77777777" w:rsidR="001E5BB8" w:rsidRPr="004701D6" w:rsidRDefault="001E5BB8" w:rsidP="001E5BB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48A18" w14:textId="77777777" w:rsidR="001E5BB8" w:rsidRPr="004701D6" w:rsidRDefault="001E5BB8" w:rsidP="001E5BB8">
            <w:pPr>
              <w:numPr>
                <w:ilvl w:val="0"/>
                <w:numId w:val="15"/>
              </w:numPr>
              <w:spacing w:after="0" w:line="240" w:lineRule="auto"/>
              <w:ind w:left="166" w:hanging="18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სიტუაციებზე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მზადყოფნისა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რეაგირების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ასევე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მართვის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გეგმის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შედგენა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მისი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ამოქმედება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სიტუაციების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დროს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71B28891" w14:textId="77777777" w:rsidR="001E5BB8" w:rsidRPr="004701D6" w:rsidRDefault="00002603" w:rsidP="001E5BB8">
            <w:pPr>
              <w:numPr>
                <w:ilvl w:val="0"/>
                <w:numId w:val="15"/>
              </w:numPr>
              <w:spacing w:after="0" w:line="240" w:lineRule="auto"/>
              <w:ind w:left="166" w:hanging="18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მოსწავლეებისა</w:t>
            </w:r>
            <w:r w:rsidR="001E5BB8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="001E5BB8"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="001E5BB8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="001E5BB8"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პერსონალისათვის</w:t>
            </w:r>
            <w:r w:rsidR="001E5BB8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="001E5BB8"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საშიშროების</w:t>
            </w:r>
            <w:r w:rsidR="001E5BB8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="001E5BB8"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შესახებ</w:t>
            </w:r>
            <w:r w:rsidR="001E5BB8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="001E5BB8"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შეტყობინება</w:t>
            </w:r>
            <w:r w:rsidR="001E5BB8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="001E5BB8"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="001E5BB8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="001E5BB8"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შესაბამისი</w:t>
            </w:r>
            <w:r w:rsidR="001E5BB8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="001E5BB8"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ქმედებების</w:t>
            </w:r>
            <w:r w:rsidR="001E5BB8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="001E5BB8"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ორგანიზება</w:t>
            </w:r>
            <w:r w:rsidR="001E5BB8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692E1850" w14:textId="77777777" w:rsidR="001E5BB8" w:rsidRPr="004701D6" w:rsidRDefault="001E5BB8" w:rsidP="001E5BB8">
            <w:pPr>
              <w:numPr>
                <w:ilvl w:val="0"/>
                <w:numId w:val="15"/>
              </w:numPr>
              <w:spacing w:after="0" w:line="240" w:lineRule="auto"/>
              <w:ind w:left="166" w:hanging="18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მართვის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კავშირგაბმულობისა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შეტყობინების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ორგანიზება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286795CC" w14:textId="77777777" w:rsidR="001E5BB8" w:rsidRPr="004701D6" w:rsidRDefault="001E5BB8" w:rsidP="001E5BB8">
            <w:pPr>
              <w:numPr>
                <w:ilvl w:val="0"/>
                <w:numId w:val="15"/>
              </w:numPr>
              <w:spacing w:after="0" w:line="240" w:lineRule="auto"/>
              <w:ind w:left="166" w:hanging="18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რეაგირების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ფორმირებების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ჩამოყალიბება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მათი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აღჭურვა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მომზადება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28EA79B2" w14:textId="77777777" w:rsidR="00002603" w:rsidRPr="004701D6" w:rsidRDefault="001E5BB8" w:rsidP="00002603">
            <w:pPr>
              <w:numPr>
                <w:ilvl w:val="0"/>
                <w:numId w:val="15"/>
              </w:numPr>
              <w:spacing w:after="0" w:line="240" w:lineRule="auto"/>
              <w:ind w:left="179" w:hanging="18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ფ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ორმირებების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ინდივიდუალური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დაცვისათვის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საჭირო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აღჭურვილობით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მომარაგება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მათი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ექსპლუატაციისათვის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მზადყოფნის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უზრუნველყოფა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შენახვა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საჭიროების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შემთხვევაში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ორგანიზებული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გაცემა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464B5930" w14:textId="77777777" w:rsidR="001E5BB8" w:rsidRPr="004701D6" w:rsidRDefault="00002603" w:rsidP="00002603">
            <w:pPr>
              <w:numPr>
                <w:ilvl w:val="0"/>
                <w:numId w:val="15"/>
              </w:numPr>
              <w:spacing w:after="0" w:line="240" w:lineRule="auto"/>
              <w:ind w:left="179" w:hanging="18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მოსწავლეებისა</w:t>
            </w:r>
            <w:r w:rsidR="001E5BB8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="001E5BB8"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="001E5BB8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="001E5BB8"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პერსონალის</w:t>
            </w:r>
            <w:r w:rsidR="001E5BB8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="001E5BB8"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დადგენილი</w:t>
            </w:r>
            <w:r w:rsidR="001E5BB8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="001E5BB8"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წესის</w:t>
            </w:r>
            <w:r w:rsidR="001E5BB8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="001E5BB8"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მიხედვით</w:t>
            </w:r>
            <w:r w:rsidR="001E5BB8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="001E5BB8"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ევაკუაცია</w:t>
            </w:r>
            <w:r w:rsidR="001E5BB8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="001E5BB8"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უსაფრთხო</w:t>
            </w:r>
            <w:r w:rsidR="001E5BB8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="001E5BB8"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ადგილებში</w:t>
            </w:r>
            <w:r w:rsidR="001E5BB8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53A950C4" w14:textId="77777777" w:rsidR="001E5BB8" w:rsidRPr="004701D6" w:rsidRDefault="001E5BB8" w:rsidP="001E5BB8">
            <w:pPr>
              <w:numPr>
                <w:ilvl w:val="0"/>
                <w:numId w:val="15"/>
              </w:numPr>
              <w:spacing w:after="0" w:line="240" w:lineRule="auto"/>
              <w:ind w:left="166" w:hanging="18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სიტუაციების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განვითარების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შემთხვევაში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სამაშველო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სხვა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გადაუდებელი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სამუშაოების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ჩატარება;</w:t>
            </w:r>
          </w:p>
          <w:p w14:paraId="218C503D" w14:textId="77777777" w:rsidR="001E5BB8" w:rsidRPr="004701D6" w:rsidRDefault="001E5BB8" w:rsidP="001E5BB8">
            <w:pPr>
              <w:numPr>
                <w:ilvl w:val="0"/>
                <w:numId w:val="15"/>
              </w:numPr>
              <w:spacing w:after="0" w:line="240" w:lineRule="auto"/>
              <w:ind w:left="166" w:hanging="18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მართვის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გეგმით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გათვალისწინებული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სიტუაციების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პრევენციული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მზადყოფნის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ღონისძიებების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ორგანიზება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EF041" w14:textId="77777777" w:rsidR="001E5BB8" w:rsidRPr="004701D6" w:rsidRDefault="001E5BB8" w:rsidP="001E5BB8">
            <w:pPr>
              <w:spacing w:after="0" w:line="240" w:lineRule="auto"/>
              <w:ind w:right="-105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</w:p>
          <w:p w14:paraId="4F83BB03" w14:textId="77777777" w:rsidR="001E5BB8" w:rsidRPr="004701D6" w:rsidRDefault="001E5BB8" w:rsidP="001E5BB8">
            <w:pPr>
              <w:spacing w:after="0" w:line="240" w:lineRule="auto"/>
              <w:ind w:right="-105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</w:p>
          <w:p w14:paraId="0BAA5449" w14:textId="77777777" w:rsidR="001E5BB8" w:rsidRPr="004701D6" w:rsidRDefault="001E5BB8" w:rsidP="001E5BB8">
            <w:pPr>
              <w:spacing w:after="0" w:line="240" w:lineRule="auto"/>
              <w:ind w:right="-105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</w:p>
          <w:p w14:paraId="2070211B" w14:textId="4C842A47" w:rsidR="001E5BB8" w:rsidRPr="004701D6" w:rsidRDefault="00DE42EC" w:rsidP="001E5BB8">
            <w:pPr>
              <w:spacing w:after="0" w:line="240" w:lineRule="auto"/>
              <w:ind w:right="-105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5</w:t>
            </w:r>
            <w:r w:rsidR="004F6A78"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99536291</w:t>
            </w:r>
          </w:p>
          <w:p w14:paraId="0556C448" w14:textId="6CB4B381" w:rsidR="004F6A78" w:rsidRPr="004701D6" w:rsidRDefault="004F6A78" w:rsidP="001E5BB8">
            <w:pPr>
              <w:spacing w:after="0" w:line="240" w:lineRule="auto"/>
              <w:ind w:right="-105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</w:p>
          <w:p w14:paraId="6B57424A" w14:textId="2656C948" w:rsidR="004F6A78" w:rsidRPr="004701D6" w:rsidRDefault="004F6A78" w:rsidP="001E5BB8">
            <w:pPr>
              <w:spacing w:after="0" w:line="240" w:lineRule="auto"/>
              <w:ind w:right="-105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577796926</w:t>
            </w:r>
          </w:p>
          <w:p w14:paraId="6A748EFE" w14:textId="149E9D30" w:rsidR="004F6A78" w:rsidRPr="004701D6" w:rsidRDefault="004F6A78" w:rsidP="001E5BB8">
            <w:pPr>
              <w:spacing w:after="0" w:line="240" w:lineRule="auto"/>
              <w:ind w:right="-105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</w:p>
          <w:p w14:paraId="2400F808" w14:textId="7B4F23FB" w:rsidR="004F6A78" w:rsidRPr="004701D6" w:rsidRDefault="004F6A78" w:rsidP="001E5BB8">
            <w:pPr>
              <w:spacing w:after="0" w:line="240" w:lineRule="auto"/>
              <w:ind w:right="-105"/>
              <w:rPr>
                <w:rFonts w:ascii="Sylfaen" w:eastAsia="Times New Roman" w:hAnsi="Sylfaen" w:cs="Arial"/>
                <w:b/>
                <w:bCs/>
                <w:color w:val="000000"/>
                <w:lang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599958900</w:t>
            </w:r>
          </w:p>
          <w:p w14:paraId="08B2BF36" w14:textId="77777777" w:rsidR="001E5BB8" w:rsidRPr="004701D6" w:rsidRDefault="001E5BB8" w:rsidP="001E5BB8">
            <w:pPr>
              <w:spacing w:after="0" w:line="240" w:lineRule="auto"/>
              <w:ind w:left="-104" w:right="-105"/>
              <w:jc w:val="center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</w:p>
          <w:p w14:paraId="4C5E2926" w14:textId="77777777" w:rsidR="001E5BB8" w:rsidRPr="004701D6" w:rsidRDefault="001E5BB8" w:rsidP="001E5BB8">
            <w:pPr>
              <w:spacing w:after="0" w:line="240" w:lineRule="auto"/>
              <w:ind w:right="-105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</w:p>
          <w:p w14:paraId="535D68ED" w14:textId="77777777" w:rsidR="001E5BB8" w:rsidRPr="004701D6" w:rsidRDefault="001E5BB8" w:rsidP="001E5BB8">
            <w:pPr>
              <w:spacing w:after="0" w:line="240" w:lineRule="auto"/>
              <w:ind w:right="-105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</w:p>
          <w:p w14:paraId="418F28EF" w14:textId="77777777" w:rsidR="001E5BB8" w:rsidRPr="004701D6" w:rsidRDefault="001E5BB8" w:rsidP="001E5BB8">
            <w:pPr>
              <w:spacing w:after="0" w:line="240" w:lineRule="auto"/>
              <w:rPr>
                <w:rFonts w:ascii="Sylfaen" w:eastAsia="Times New Roman" w:hAnsi="Sylfaen" w:cs="Arial"/>
                <w:b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234B0" w14:textId="77777777" w:rsidR="001E5BB8" w:rsidRPr="004701D6" w:rsidRDefault="001E5BB8" w:rsidP="001E5BB8">
            <w:pPr>
              <w:tabs>
                <w:tab w:val="left" w:pos="972"/>
              </w:tabs>
              <w:spacing w:after="0" w:line="240" w:lineRule="auto"/>
              <w:ind w:firstLine="720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</w:p>
        </w:tc>
      </w:tr>
      <w:tr w:rsidR="001E5BB8" w:rsidRPr="004701D6" w14:paraId="26E4CB60" w14:textId="77777777" w:rsidTr="00E46E6E">
        <w:trPr>
          <w:trHeight w:val="17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90165" w14:textId="77777777" w:rsidR="001E5BB8" w:rsidRPr="004701D6" w:rsidRDefault="001E5BB8" w:rsidP="001E5BB8">
            <w:pPr>
              <w:tabs>
                <w:tab w:val="left" w:pos="0"/>
              </w:tabs>
              <w:spacing w:after="0" w:line="240" w:lineRule="auto"/>
              <w:ind w:left="-18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2.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77E64" w14:textId="0637B946" w:rsidR="001E5BB8" w:rsidRPr="004701D6" w:rsidRDefault="001E5BB8" w:rsidP="001E5BB8">
            <w:pPr>
              <w:spacing w:after="0" w:line="240" w:lineRule="auto"/>
              <w:ind w:hanging="18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შტაბის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უფროსის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მოადგილე</w:t>
            </w:r>
            <w:r w:rsidR="00D55878"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, საევაკუაციო ჯგუფის უფროსი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:</w:t>
            </w:r>
          </w:p>
          <w:p w14:paraId="37D8C887" w14:textId="52A81B34" w:rsidR="001E5BB8" w:rsidRPr="004701D6" w:rsidRDefault="004F6A78" w:rsidP="001E5BB8">
            <w:pPr>
              <w:spacing w:after="0" w:line="240" w:lineRule="auto"/>
              <w:ind w:hanging="18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ზურაბ ლაზარიაშვილი</w:t>
            </w:r>
          </w:p>
          <w:p w14:paraId="1291A2CF" w14:textId="77777777" w:rsidR="001E5BB8" w:rsidRPr="004701D6" w:rsidRDefault="001E5BB8" w:rsidP="001E5BB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</w:p>
          <w:p w14:paraId="781FA8C7" w14:textId="77777777" w:rsidR="001E5BB8" w:rsidRPr="004701D6" w:rsidRDefault="001E5BB8" w:rsidP="00AF46D8">
            <w:pPr>
              <w:spacing w:after="0" w:line="240" w:lineRule="auto"/>
              <w:rPr>
                <w:rFonts w:ascii="Sylfaen" w:eastAsia="Times New Roman" w:hAnsi="Sylfaen" w:cs="Arial"/>
                <w:b/>
                <w:lang w:val="ka-GE" w:eastAsia="ru-RU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AC25E" w14:textId="77777777" w:rsidR="001E5BB8" w:rsidRPr="004701D6" w:rsidRDefault="001E5BB8" w:rsidP="001E5BB8">
            <w:p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ექვემდებარება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შტაბის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უფროსს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.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იგი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ვალდებულია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:</w:t>
            </w:r>
          </w:p>
          <w:p w14:paraId="591F7586" w14:textId="77777777" w:rsidR="001E5BB8" w:rsidRPr="004701D6" w:rsidRDefault="001E5BB8" w:rsidP="001E5BB8">
            <w:pPr>
              <w:numPr>
                <w:ilvl w:val="0"/>
                <w:numId w:val="16"/>
              </w:numPr>
              <w:spacing w:after="0" w:line="240" w:lineRule="auto"/>
              <w:ind w:left="166" w:hanging="18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თანამშრომელთა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მატერიალურ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ფასეულობათა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დოკუმენტების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უნიკალური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მოწყობილობების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აპარატურის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სხვათა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ევაკუაციისათვის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საჭირო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ღონისძიებების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შემუშავება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26EC8CBE" w14:textId="77777777" w:rsidR="001E5BB8" w:rsidRPr="004701D6" w:rsidRDefault="001E5BB8" w:rsidP="001E5BB8">
            <w:pPr>
              <w:numPr>
                <w:ilvl w:val="0"/>
                <w:numId w:val="16"/>
              </w:numPr>
              <w:spacing w:after="0" w:line="240" w:lineRule="auto"/>
              <w:ind w:left="166" w:hanging="18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ადმინისტრაციულ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შენობაში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(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ცალ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-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ცალკე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ყოველი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სართულისათვის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)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შენობის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გარეთ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თანამშრომელთა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ევაკუაციის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გეგმის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შემუშავება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5BE0208D" w14:textId="77777777" w:rsidR="001E5BB8" w:rsidRPr="004701D6" w:rsidRDefault="001E5BB8" w:rsidP="001E5BB8">
            <w:pPr>
              <w:numPr>
                <w:ilvl w:val="0"/>
                <w:numId w:val="16"/>
              </w:numPr>
              <w:spacing w:after="0" w:line="240" w:lineRule="auto"/>
              <w:ind w:left="166" w:hanging="18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ევაკუაციის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რაიონის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მოძრაობის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მარშრუტის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ჩასხდომის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გადმოსხდომის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ადგილის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განსაზღვრა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404D9EA9" w14:textId="77777777" w:rsidR="001E5BB8" w:rsidRPr="004701D6" w:rsidRDefault="001E5BB8" w:rsidP="001E5BB8">
            <w:pPr>
              <w:numPr>
                <w:ilvl w:val="0"/>
                <w:numId w:val="16"/>
              </w:numPr>
              <w:spacing w:after="0" w:line="240" w:lineRule="auto"/>
              <w:ind w:left="166" w:hanging="18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ევაკუირებულთა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გადასაყვან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ავტოტრანსპორტზე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აღრიცხვიანობის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ორგანიზება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7CCC8046" w14:textId="77777777" w:rsidR="001E5BB8" w:rsidRPr="004701D6" w:rsidRDefault="001E5BB8" w:rsidP="001E5BB8">
            <w:pPr>
              <w:numPr>
                <w:ilvl w:val="0"/>
                <w:numId w:val="16"/>
              </w:numPr>
              <w:spacing w:after="0" w:line="240" w:lineRule="auto"/>
              <w:ind w:left="166" w:hanging="18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ევაკუირებულთა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პირველადი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მოხმარების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ნივთებით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მომარაგების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ორგანიზება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4C61F730" w14:textId="77777777" w:rsidR="001E5BB8" w:rsidRPr="004701D6" w:rsidRDefault="001E5BB8" w:rsidP="001E5BB8">
            <w:pPr>
              <w:numPr>
                <w:ilvl w:val="0"/>
                <w:numId w:val="16"/>
              </w:numPr>
              <w:spacing w:after="0" w:line="240" w:lineRule="auto"/>
              <w:ind w:left="166" w:hanging="18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lastRenderedPageBreak/>
              <w:t>მუდმივი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კავშირის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ქონა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ქალაქგარე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ზონაში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ევაკომიმღებ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პუნქტებთან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6554CCB8" w14:textId="77777777" w:rsidR="001E5BB8" w:rsidRPr="004701D6" w:rsidRDefault="001E5BB8" w:rsidP="001E5BB8">
            <w:pPr>
              <w:spacing w:after="0" w:line="240" w:lineRule="auto"/>
              <w:ind w:left="-14"/>
              <w:jc w:val="both"/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</w:pPr>
          </w:p>
          <w:p w14:paraId="013E9859" w14:textId="77777777" w:rsidR="001E5BB8" w:rsidRPr="004701D6" w:rsidRDefault="001E5BB8" w:rsidP="001E5BB8">
            <w:pPr>
              <w:spacing w:after="0" w:line="240" w:lineRule="auto"/>
              <w:ind w:left="-14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ევაკუაციის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გამოცხადების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შემთხვევაში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ვალდებულია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: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          </w:t>
            </w:r>
          </w:p>
          <w:p w14:paraId="59673837" w14:textId="77777777" w:rsidR="001E5BB8" w:rsidRPr="004701D6" w:rsidRDefault="001E5BB8" w:rsidP="001E5BB8">
            <w:pPr>
              <w:numPr>
                <w:ilvl w:val="0"/>
                <w:numId w:val="17"/>
              </w:numPr>
              <w:spacing w:after="0" w:line="240" w:lineRule="auto"/>
              <w:ind w:left="256" w:hanging="27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დროულად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შეატყობინოს</w:t>
            </w:r>
            <w:r w:rsidR="001E2E6D"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 xml:space="preserve"> მოსწავლეებსა 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პერსონალს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ევაკუაციის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დაწყება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; </w:t>
            </w:r>
          </w:p>
          <w:p w14:paraId="67E4846C" w14:textId="77777777" w:rsidR="001E5BB8" w:rsidRPr="004701D6" w:rsidRDefault="001E5BB8" w:rsidP="001E5BB8">
            <w:pPr>
              <w:numPr>
                <w:ilvl w:val="0"/>
                <w:numId w:val="17"/>
              </w:numPr>
              <w:spacing w:after="0" w:line="240" w:lineRule="auto"/>
              <w:ind w:left="256" w:hanging="27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დროულად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გააგზავნოს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შემკრებ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საევაკუაციო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პუნქტზე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თავისი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წარმომადგენელი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; </w:t>
            </w:r>
          </w:p>
          <w:p w14:paraId="44B924DC" w14:textId="77777777" w:rsidR="001E5BB8" w:rsidRPr="004701D6" w:rsidRDefault="001E5BB8" w:rsidP="001E5BB8">
            <w:pPr>
              <w:numPr>
                <w:ilvl w:val="0"/>
                <w:numId w:val="17"/>
              </w:numPr>
              <w:spacing w:after="0" w:line="240" w:lineRule="auto"/>
              <w:ind w:left="256" w:hanging="27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ორგანიზება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გაუკეთოს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დანიშნულ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დროში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სრული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შემადგენლობით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 xml:space="preserve">თანამშრომლების და </w:t>
            </w:r>
            <w:r w:rsidR="00124765"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მოსწავლეების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გამოცხადებას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შემკრებ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პუნქტზე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მათი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უსაფრთხო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ადგილებში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გადაყვანის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მიზნით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0DC7EEE8" w14:textId="77777777" w:rsidR="001E5BB8" w:rsidRPr="004701D6" w:rsidRDefault="001E5BB8" w:rsidP="001E5BB8">
            <w:pPr>
              <w:numPr>
                <w:ilvl w:val="0"/>
                <w:numId w:val="17"/>
              </w:numPr>
              <w:spacing w:after="0" w:line="240" w:lineRule="auto"/>
              <w:ind w:left="256" w:hanging="27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ჩასახლების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ადგილებში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ჩასვლის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შემდეგ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ორგანიზება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გაუკეთოს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ევაკუირებულთა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დროულ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დაბინავებას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მათ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ყოველმხრივ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უზრუნველყოფას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4EBBC" w14:textId="77777777" w:rsidR="001E5BB8" w:rsidRPr="004701D6" w:rsidRDefault="001E5BB8" w:rsidP="001E5BB8">
            <w:pPr>
              <w:tabs>
                <w:tab w:val="left" w:pos="972"/>
              </w:tabs>
              <w:spacing w:after="0" w:line="240" w:lineRule="auto"/>
              <w:ind w:hanging="14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</w:p>
          <w:p w14:paraId="057460A5" w14:textId="77777777" w:rsidR="001E5BB8" w:rsidRPr="004701D6" w:rsidRDefault="001E5BB8" w:rsidP="001E5BB8">
            <w:pPr>
              <w:tabs>
                <w:tab w:val="left" w:pos="972"/>
              </w:tabs>
              <w:spacing w:after="0" w:line="240" w:lineRule="auto"/>
              <w:ind w:hanging="14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</w:p>
          <w:p w14:paraId="5CAC4925" w14:textId="77777777" w:rsidR="001E5BB8" w:rsidRPr="004701D6" w:rsidRDefault="001E5BB8" w:rsidP="001E5BB8">
            <w:pPr>
              <w:tabs>
                <w:tab w:val="left" w:pos="972"/>
              </w:tabs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</w:p>
          <w:p w14:paraId="587EFAEA" w14:textId="77777777" w:rsidR="001E5BB8" w:rsidRPr="004701D6" w:rsidRDefault="001E5BB8" w:rsidP="001E5BB8">
            <w:pPr>
              <w:tabs>
                <w:tab w:val="left" w:pos="972"/>
              </w:tabs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</w:p>
          <w:p w14:paraId="1A6CC11F" w14:textId="77777777" w:rsidR="001E5BB8" w:rsidRPr="004701D6" w:rsidRDefault="001E5BB8" w:rsidP="001E5BB8">
            <w:pPr>
              <w:tabs>
                <w:tab w:val="left" w:pos="972"/>
              </w:tabs>
              <w:spacing w:after="0" w:line="240" w:lineRule="auto"/>
              <w:ind w:right="-105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</w:p>
          <w:p w14:paraId="59397B22" w14:textId="478D2F57" w:rsidR="001E5BB8" w:rsidRPr="004701D6" w:rsidRDefault="00941988" w:rsidP="001E5BB8">
            <w:pPr>
              <w:tabs>
                <w:tab w:val="left" w:pos="972"/>
              </w:tabs>
              <w:spacing w:after="0" w:line="240" w:lineRule="auto"/>
              <w:ind w:left="-104" w:right="-105" w:hanging="14"/>
              <w:jc w:val="center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5</w:t>
            </w:r>
            <w:r w:rsidR="004F6A78"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99400219</w:t>
            </w:r>
          </w:p>
          <w:p w14:paraId="0D359C06" w14:textId="77777777" w:rsidR="001E5BB8" w:rsidRPr="004701D6" w:rsidRDefault="001E5BB8" w:rsidP="001E5BB8">
            <w:pPr>
              <w:tabs>
                <w:tab w:val="left" w:pos="972"/>
              </w:tabs>
              <w:spacing w:after="0" w:line="240" w:lineRule="auto"/>
              <w:ind w:left="-104" w:right="-105" w:hanging="14"/>
              <w:jc w:val="center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</w:p>
          <w:p w14:paraId="5CAF4F65" w14:textId="77777777" w:rsidR="001E5BB8" w:rsidRPr="004701D6" w:rsidRDefault="001E5BB8" w:rsidP="001E5BB8">
            <w:pPr>
              <w:tabs>
                <w:tab w:val="left" w:pos="972"/>
              </w:tabs>
              <w:spacing w:after="0" w:line="240" w:lineRule="auto"/>
              <w:ind w:right="-105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</w:p>
          <w:p w14:paraId="4C85BEE4" w14:textId="77777777" w:rsidR="001E5BB8" w:rsidRPr="004701D6" w:rsidRDefault="001E5BB8" w:rsidP="001E5BB8">
            <w:pPr>
              <w:tabs>
                <w:tab w:val="left" w:pos="972"/>
              </w:tabs>
              <w:spacing w:after="0" w:line="240" w:lineRule="auto"/>
              <w:ind w:left="-104" w:right="-105" w:hanging="14"/>
              <w:jc w:val="center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</w:p>
          <w:p w14:paraId="41F90B91" w14:textId="77777777" w:rsidR="001E5BB8" w:rsidRPr="004701D6" w:rsidRDefault="001E5BB8" w:rsidP="001E5BB8">
            <w:pPr>
              <w:tabs>
                <w:tab w:val="left" w:pos="972"/>
              </w:tabs>
              <w:spacing w:after="0" w:line="240" w:lineRule="auto"/>
              <w:ind w:left="-104" w:right="-105" w:hanging="14"/>
              <w:jc w:val="center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</w:p>
          <w:p w14:paraId="0A3D923F" w14:textId="77777777" w:rsidR="001E5BB8" w:rsidRPr="004701D6" w:rsidRDefault="001E5BB8" w:rsidP="001E5BB8">
            <w:pPr>
              <w:spacing w:after="0" w:line="240" w:lineRule="auto"/>
              <w:rPr>
                <w:rFonts w:ascii="Sylfaen" w:eastAsia="Times New Roman" w:hAnsi="Sylfaen" w:cs="Arial"/>
                <w:b/>
                <w:lang w:val="ka-GE"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022D2" w14:textId="77777777" w:rsidR="001E5BB8" w:rsidRPr="004701D6" w:rsidRDefault="001E5BB8" w:rsidP="001E5BB8">
            <w:pPr>
              <w:tabs>
                <w:tab w:val="left" w:pos="972"/>
              </w:tabs>
              <w:spacing w:after="0" w:line="240" w:lineRule="auto"/>
              <w:ind w:firstLine="720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</w:p>
        </w:tc>
      </w:tr>
      <w:tr w:rsidR="007B09A3" w:rsidRPr="004701D6" w14:paraId="6DD8577C" w14:textId="77777777" w:rsidTr="00E46E6E">
        <w:trPr>
          <w:trHeight w:val="17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56BFF" w14:textId="1FA124F0" w:rsidR="007B09A3" w:rsidRPr="004701D6" w:rsidRDefault="007B09A3" w:rsidP="007B09A3">
            <w:pPr>
              <w:tabs>
                <w:tab w:val="left" w:pos="0"/>
              </w:tabs>
              <w:spacing w:after="0" w:line="240" w:lineRule="auto"/>
              <w:ind w:left="-18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762A3" w14:textId="25277289" w:rsidR="007B09A3" w:rsidRPr="004701D6" w:rsidRDefault="007B09A3" w:rsidP="007B09A3">
            <w:pPr>
              <w:spacing w:after="0" w:line="240" w:lineRule="auto"/>
              <w:ind w:hanging="18"/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საგანგებო შტაბის უფროსის მოადგილე</w:t>
            </w:r>
            <w:r w:rsidR="00D55878"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 xml:space="preserve"> მატერიალურ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_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ტექნიკური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მომარაგების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="00D55878"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ჯგუფის უფროს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ი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:</w:t>
            </w:r>
          </w:p>
          <w:p w14:paraId="677A2422" w14:textId="77777777" w:rsidR="007B09A3" w:rsidRPr="004701D6" w:rsidRDefault="007B09A3" w:rsidP="007B09A3">
            <w:pPr>
              <w:spacing w:after="0" w:line="240" w:lineRule="auto"/>
              <w:ind w:hanging="18"/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</w:pPr>
          </w:p>
          <w:p w14:paraId="6A7CD10D" w14:textId="54470298" w:rsidR="007B09A3" w:rsidRPr="004701D6" w:rsidRDefault="007B09A3" w:rsidP="007B09A3">
            <w:pPr>
              <w:spacing w:after="0" w:line="240" w:lineRule="auto"/>
              <w:ind w:hanging="18"/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 xml:space="preserve">შოთა  </w:t>
            </w:r>
            <w:proofErr w:type="spellStart"/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პეშკოვი</w:t>
            </w:r>
            <w:proofErr w:type="spellEnd"/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C112" w14:textId="77777777" w:rsidR="007B09A3" w:rsidRPr="004701D6" w:rsidRDefault="007B09A3" w:rsidP="007B09A3">
            <w:p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ექვემდებარება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შტაბის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უფროსს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იგი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ვალდებულია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:</w:t>
            </w:r>
          </w:p>
          <w:p w14:paraId="669AB2E4" w14:textId="77777777" w:rsidR="007B09A3" w:rsidRPr="004701D6" w:rsidRDefault="007B09A3" w:rsidP="007B09A3">
            <w:pPr>
              <w:numPr>
                <w:ilvl w:val="0"/>
                <w:numId w:val="22"/>
              </w:numPr>
              <w:spacing w:after="0" w:line="240" w:lineRule="auto"/>
              <w:ind w:left="256" w:hanging="27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მიიღოს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აქტიური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მონაწილეობა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მართვის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გეგმის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შედგენაში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მატერიალურ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-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ტექნიკური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მომარაგების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საკითხების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გათვალისწინების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თვალსაზრისით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57CDCF7C" w14:textId="77777777" w:rsidR="007B09A3" w:rsidRPr="004701D6" w:rsidRDefault="007B09A3" w:rsidP="007B09A3">
            <w:pPr>
              <w:numPr>
                <w:ilvl w:val="0"/>
                <w:numId w:val="22"/>
              </w:numPr>
              <w:spacing w:after="0" w:line="240" w:lineRule="auto"/>
              <w:ind w:left="256" w:hanging="27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მონაწილეობა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მიიღოს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პრევენციული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მზადყოფნის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ღონისძიებების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მართვის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გეგმით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გათვალისწინებულ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ღონისძიებების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განხორციელებაში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0D9DAF27" w14:textId="77777777" w:rsidR="007B09A3" w:rsidRPr="004701D6" w:rsidRDefault="007B09A3" w:rsidP="007B09A3">
            <w:pPr>
              <w:numPr>
                <w:ilvl w:val="0"/>
                <w:numId w:val="22"/>
              </w:numPr>
              <w:spacing w:after="0" w:line="240" w:lineRule="auto"/>
              <w:ind w:left="256" w:hanging="27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მოამზადოს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ანგარიში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რეაგირების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ფორმირებების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აღჭურვის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მიზნით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75551C3E" w14:textId="77777777" w:rsidR="007B09A3" w:rsidRPr="004701D6" w:rsidRDefault="007B09A3" w:rsidP="007B09A3">
            <w:pPr>
              <w:numPr>
                <w:ilvl w:val="0"/>
                <w:numId w:val="22"/>
              </w:numPr>
              <w:spacing w:after="0" w:line="240" w:lineRule="auto"/>
              <w:ind w:left="256" w:hanging="27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იცოდეს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საჭირო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აღჭურვილობისა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ინვენტარის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რაოდენობა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მისი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შეძენისა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შენახვის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პირობები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5D2975C0" w14:textId="6F386376" w:rsidR="007B09A3" w:rsidRPr="004701D6" w:rsidRDefault="007B09A3" w:rsidP="007B09A3">
            <w:pPr>
              <w:numPr>
                <w:ilvl w:val="0"/>
                <w:numId w:val="22"/>
              </w:numPr>
              <w:spacing w:after="0" w:line="240" w:lineRule="auto"/>
              <w:ind w:left="256" w:hanging="27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აწარმოოს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მათი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უსაფრთხოების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უზრუნველყოფა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ხარჯვის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ზუსტი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აღრიცხვა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516CE17F" w14:textId="2AB49D85" w:rsidR="007B09A3" w:rsidRPr="004701D6" w:rsidRDefault="007B09A3" w:rsidP="007B09A3">
            <w:pPr>
              <w:numPr>
                <w:ilvl w:val="0"/>
                <w:numId w:val="22"/>
              </w:numPr>
              <w:spacing w:after="0" w:line="240" w:lineRule="auto"/>
              <w:ind w:left="256" w:hanging="27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სისტემატიურად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აწვდის ინფორმაციას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შტაბის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უფროსს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სამოქალაქო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უსაფრთხოების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უზრუნველყოფისათვის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საჭირო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ქონების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ტექნიკური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მდგომარეობის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შესახებ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.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27614" w14:textId="77777777" w:rsidR="007B09A3" w:rsidRPr="004701D6" w:rsidRDefault="007B09A3" w:rsidP="007B09A3">
            <w:pPr>
              <w:tabs>
                <w:tab w:val="left" w:pos="972"/>
              </w:tabs>
              <w:spacing w:after="0" w:line="240" w:lineRule="auto"/>
              <w:ind w:left="-104" w:right="-105"/>
              <w:jc w:val="center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</w:p>
          <w:p w14:paraId="51B89E61" w14:textId="77777777" w:rsidR="007B09A3" w:rsidRPr="004701D6" w:rsidRDefault="007B09A3" w:rsidP="007B09A3">
            <w:pPr>
              <w:tabs>
                <w:tab w:val="left" w:pos="972"/>
              </w:tabs>
              <w:spacing w:after="0" w:line="240" w:lineRule="auto"/>
              <w:ind w:left="-104" w:right="-105"/>
              <w:jc w:val="center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</w:p>
          <w:p w14:paraId="32A0C329" w14:textId="77777777" w:rsidR="007B09A3" w:rsidRPr="004701D6" w:rsidRDefault="007B09A3" w:rsidP="007B09A3">
            <w:pPr>
              <w:tabs>
                <w:tab w:val="left" w:pos="972"/>
              </w:tabs>
              <w:spacing w:after="0" w:line="240" w:lineRule="auto"/>
              <w:ind w:left="-104" w:right="-105"/>
              <w:jc w:val="center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</w:p>
          <w:p w14:paraId="5C6BC027" w14:textId="77777777" w:rsidR="007B09A3" w:rsidRPr="004701D6" w:rsidRDefault="007B09A3" w:rsidP="007B09A3">
            <w:pPr>
              <w:tabs>
                <w:tab w:val="left" w:pos="972"/>
              </w:tabs>
              <w:spacing w:after="0" w:line="240" w:lineRule="auto"/>
              <w:ind w:left="-104" w:right="-105"/>
              <w:jc w:val="center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</w:p>
          <w:p w14:paraId="2CB78437" w14:textId="77777777" w:rsidR="007B09A3" w:rsidRPr="004701D6" w:rsidRDefault="007B09A3" w:rsidP="007B09A3">
            <w:pPr>
              <w:tabs>
                <w:tab w:val="left" w:pos="972"/>
              </w:tabs>
              <w:spacing w:after="0" w:line="240" w:lineRule="auto"/>
              <w:ind w:left="-104" w:right="-105"/>
              <w:jc w:val="center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</w:p>
          <w:p w14:paraId="175808FA" w14:textId="77777777" w:rsidR="007B09A3" w:rsidRPr="004701D6" w:rsidRDefault="007B09A3" w:rsidP="007B09A3">
            <w:pPr>
              <w:tabs>
                <w:tab w:val="left" w:pos="972"/>
              </w:tabs>
              <w:spacing w:after="0" w:line="240" w:lineRule="auto"/>
              <w:ind w:left="-104" w:right="-105"/>
              <w:jc w:val="center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</w:p>
          <w:p w14:paraId="275D0DE1" w14:textId="77777777" w:rsidR="007B09A3" w:rsidRPr="004701D6" w:rsidRDefault="007B09A3" w:rsidP="007B09A3">
            <w:pPr>
              <w:tabs>
                <w:tab w:val="left" w:pos="972"/>
              </w:tabs>
              <w:spacing w:after="0" w:line="240" w:lineRule="auto"/>
              <w:ind w:left="-104" w:right="-105"/>
              <w:jc w:val="center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</w:p>
          <w:p w14:paraId="37EA26EA" w14:textId="77777777" w:rsidR="007B09A3" w:rsidRPr="004701D6" w:rsidRDefault="007B09A3" w:rsidP="007B09A3">
            <w:pPr>
              <w:tabs>
                <w:tab w:val="left" w:pos="972"/>
              </w:tabs>
              <w:spacing w:after="0" w:line="240" w:lineRule="auto"/>
              <w:ind w:left="-104" w:right="-105"/>
              <w:jc w:val="center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593362863</w:t>
            </w:r>
          </w:p>
          <w:p w14:paraId="2CE39F00" w14:textId="77777777" w:rsidR="007B09A3" w:rsidRPr="004701D6" w:rsidRDefault="007B09A3" w:rsidP="007B09A3">
            <w:pPr>
              <w:tabs>
                <w:tab w:val="left" w:pos="972"/>
              </w:tabs>
              <w:spacing w:after="0" w:line="240" w:lineRule="auto"/>
              <w:ind w:left="-104" w:right="-105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</w:p>
          <w:p w14:paraId="33577B1F" w14:textId="77777777" w:rsidR="007B09A3" w:rsidRPr="004701D6" w:rsidRDefault="007B09A3" w:rsidP="007B09A3">
            <w:pPr>
              <w:tabs>
                <w:tab w:val="left" w:pos="972"/>
              </w:tabs>
              <w:spacing w:after="0" w:line="240" w:lineRule="auto"/>
              <w:ind w:right="-105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</w:p>
          <w:p w14:paraId="5913B60D" w14:textId="77777777" w:rsidR="007B09A3" w:rsidRPr="004701D6" w:rsidRDefault="007B09A3" w:rsidP="007B09A3">
            <w:pPr>
              <w:tabs>
                <w:tab w:val="left" w:pos="972"/>
              </w:tabs>
              <w:spacing w:after="0" w:line="240" w:lineRule="auto"/>
              <w:ind w:hanging="14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C06A8" w14:textId="77777777" w:rsidR="007B09A3" w:rsidRPr="004701D6" w:rsidRDefault="007B09A3" w:rsidP="007B09A3">
            <w:pPr>
              <w:tabs>
                <w:tab w:val="left" w:pos="972"/>
              </w:tabs>
              <w:spacing w:after="0" w:line="240" w:lineRule="auto"/>
              <w:ind w:firstLine="720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</w:p>
        </w:tc>
      </w:tr>
      <w:tr w:rsidR="007B09A3" w:rsidRPr="004701D6" w14:paraId="21C08E88" w14:textId="77777777" w:rsidTr="00204C92">
        <w:trPr>
          <w:trHeight w:val="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AE9BB" w14:textId="7EF7CEF9" w:rsidR="007B09A3" w:rsidRPr="004701D6" w:rsidRDefault="007B09A3" w:rsidP="007B09A3">
            <w:pPr>
              <w:tabs>
                <w:tab w:val="left" w:pos="0"/>
              </w:tabs>
              <w:spacing w:after="0" w:line="240" w:lineRule="auto"/>
              <w:ind w:left="-18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4.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58C30" w14:textId="33C39C1E" w:rsidR="007B09A3" w:rsidRPr="004701D6" w:rsidRDefault="007B09A3" w:rsidP="007B09A3">
            <w:pPr>
              <w:tabs>
                <w:tab w:val="left" w:pos="2670"/>
                <w:tab w:val="left" w:pos="6405"/>
              </w:tabs>
              <w:spacing w:after="0" w:line="240" w:lineRule="auto"/>
              <w:ind w:right="-15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შტაბის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უფროსის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თანაშემწე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კავშირგაბმულობისა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შეტყობინების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საკითხებში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- </w:t>
            </w:r>
          </w:p>
          <w:p w14:paraId="09A004CD" w14:textId="3765F31A" w:rsidR="007B09A3" w:rsidRPr="004701D6" w:rsidRDefault="007B09A3" w:rsidP="007B09A3">
            <w:pPr>
              <w:tabs>
                <w:tab w:val="left" w:pos="2670"/>
                <w:tab w:val="left" w:pos="6405"/>
              </w:tabs>
              <w:spacing w:after="0" w:line="240" w:lineRule="auto"/>
              <w:ind w:right="-15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მაია  სიხარულიძე</w:t>
            </w:r>
          </w:p>
          <w:p w14:paraId="5AE4ED82" w14:textId="77777777" w:rsidR="007B09A3" w:rsidRPr="004701D6" w:rsidRDefault="007B09A3" w:rsidP="007B09A3">
            <w:pPr>
              <w:spacing w:after="0" w:line="240" w:lineRule="auto"/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</w:pPr>
          </w:p>
          <w:p w14:paraId="1B78878B" w14:textId="77777777" w:rsidR="007B09A3" w:rsidRPr="004701D6" w:rsidRDefault="007B09A3" w:rsidP="007B09A3">
            <w:pPr>
              <w:tabs>
                <w:tab w:val="left" w:pos="2670"/>
                <w:tab w:val="left" w:pos="6405"/>
              </w:tabs>
              <w:spacing w:after="0" w:line="240" w:lineRule="auto"/>
              <w:ind w:right="-15"/>
              <w:rPr>
                <w:rFonts w:ascii="Sylfaen" w:eastAsia="Times New Roman" w:hAnsi="Sylfaen" w:cs="Arial"/>
                <w:b/>
                <w:color w:val="000000"/>
                <w:lang w:val="ka-GE" w:eastAsia="ru-RU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4A7E0" w14:textId="77777777" w:rsidR="007B09A3" w:rsidRPr="004701D6" w:rsidRDefault="007B09A3" w:rsidP="007B09A3">
            <w:p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კავშირისა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შეტყობინების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ჯგუფის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უფროსი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ექვემდებარება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შტაბის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უფროსს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.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იგი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ვალდებულია:</w:t>
            </w:r>
          </w:p>
          <w:p w14:paraId="39D9280C" w14:textId="77777777" w:rsidR="007B09A3" w:rsidRPr="004701D6" w:rsidRDefault="007B09A3" w:rsidP="007B09A3">
            <w:pPr>
              <w:numPr>
                <w:ilvl w:val="0"/>
                <w:numId w:val="18"/>
              </w:numPr>
              <w:spacing w:after="0" w:line="240" w:lineRule="auto"/>
              <w:ind w:left="256" w:hanging="27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ორგანიზება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გა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უკეთოს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მართვის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კავშირისა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შეტყობინების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მუდმივ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მზადყოფნას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.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შესაბამისად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შეტყობინების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სქემის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მიხედვით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შტაბის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შეკრებასა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სხდომების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ორგანიზებას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5AE22EF2" w14:textId="77777777" w:rsidR="007B09A3" w:rsidRPr="004701D6" w:rsidRDefault="007B09A3" w:rsidP="007B09A3">
            <w:pPr>
              <w:numPr>
                <w:ilvl w:val="0"/>
                <w:numId w:val="18"/>
              </w:numPr>
              <w:spacing w:after="0" w:line="240" w:lineRule="auto"/>
              <w:ind w:left="256" w:hanging="27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დროულად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განახორციელოს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შეტყობინება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ხელმძღვანელი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პირების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რეაგირების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ფორმირების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პერსონალის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სამოქალაქო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უსაფრთხოების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ღონისძიებების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განხორციელების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თაობაზე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322FEAE8" w14:textId="6E0BAF49" w:rsidR="007B09A3" w:rsidRPr="004701D6" w:rsidRDefault="007B09A3" w:rsidP="007B09A3">
            <w:pPr>
              <w:numPr>
                <w:ilvl w:val="0"/>
                <w:numId w:val="18"/>
              </w:numPr>
              <w:spacing w:after="0" w:line="240" w:lineRule="auto"/>
              <w:ind w:left="256" w:hanging="27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ოპერატიულად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იღებს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ზემდგომი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ორგანოებიდან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განკარგულებებს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ბრძანებებს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აწარმოებს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მათ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აღრიცხვიანობას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515077A8" w14:textId="47E3709B" w:rsidR="00204C92" w:rsidRPr="004701D6" w:rsidRDefault="00204C92" w:rsidP="007B09A3">
            <w:pPr>
              <w:numPr>
                <w:ilvl w:val="0"/>
                <w:numId w:val="18"/>
              </w:numPr>
              <w:spacing w:after="0" w:line="240" w:lineRule="auto"/>
              <w:ind w:left="256" w:hanging="27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საჭიროებისამებრ, საგანგებო შტაბის უფროსის გადაწყვეტილებით, ხმის გადამცემი </w:t>
            </w:r>
            <w:r w:rsidR="00AA33CA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მოწყობილობის გამოყენებით, გადასცემს ბრძანებას: „დარჩით  შენობაში!“ „დატოვეთ შენობა!“</w:t>
            </w:r>
          </w:p>
          <w:p w14:paraId="73539CD2" w14:textId="77777777" w:rsidR="007B09A3" w:rsidRPr="004701D6" w:rsidRDefault="007B09A3" w:rsidP="007B09A3">
            <w:pPr>
              <w:numPr>
                <w:ilvl w:val="0"/>
                <w:numId w:val="18"/>
              </w:numPr>
              <w:spacing w:after="0" w:line="240" w:lineRule="auto"/>
              <w:ind w:left="256" w:hanging="27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lastRenderedPageBreak/>
              <w:t>ახორციელებს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სამოქალაქო უსაფრთხოების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სფეროში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ინფორმაციის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შეგროვებას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მისი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გაცვლის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ორგანიზებას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;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საინფორმაციო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ბაზის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შექმნას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მუდმივ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განახლებას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41C9F" w14:textId="77777777" w:rsidR="007B09A3" w:rsidRPr="004701D6" w:rsidRDefault="007B09A3" w:rsidP="007B09A3">
            <w:pPr>
              <w:tabs>
                <w:tab w:val="left" w:pos="972"/>
              </w:tabs>
              <w:spacing w:after="0" w:line="240" w:lineRule="auto"/>
              <w:ind w:left="-104" w:right="-105" w:hanging="14"/>
              <w:jc w:val="center"/>
              <w:rPr>
                <w:rFonts w:ascii="Sylfaen" w:eastAsia="Times New Roman" w:hAnsi="Sylfaen" w:cs="Arial"/>
                <w:b/>
                <w:color w:val="000000"/>
                <w:lang w:val="ka-GE" w:eastAsia="ru-RU"/>
              </w:rPr>
            </w:pPr>
          </w:p>
          <w:p w14:paraId="3DBAF52D" w14:textId="77777777" w:rsidR="007B09A3" w:rsidRPr="004701D6" w:rsidRDefault="007B09A3" w:rsidP="007B09A3">
            <w:pPr>
              <w:tabs>
                <w:tab w:val="left" w:pos="972"/>
              </w:tabs>
              <w:spacing w:after="0" w:line="240" w:lineRule="auto"/>
              <w:ind w:left="-104" w:right="-105" w:hanging="14"/>
              <w:jc w:val="center"/>
              <w:rPr>
                <w:rFonts w:ascii="Sylfaen" w:eastAsia="Times New Roman" w:hAnsi="Sylfaen" w:cs="Arial"/>
                <w:b/>
                <w:color w:val="000000"/>
                <w:lang w:val="ka-GE" w:eastAsia="ru-RU"/>
              </w:rPr>
            </w:pPr>
          </w:p>
          <w:p w14:paraId="485C8B06" w14:textId="77777777" w:rsidR="007B09A3" w:rsidRPr="004701D6" w:rsidRDefault="007B09A3" w:rsidP="007B09A3">
            <w:pPr>
              <w:tabs>
                <w:tab w:val="left" w:pos="972"/>
              </w:tabs>
              <w:spacing w:after="0" w:line="240" w:lineRule="auto"/>
              <w:ind w:left="-104" w:right="-105" w:hanging="14"/>
              <w:jc w:val="center"/>
              <w:rPr>
                <w:rFonts w:ascii="Sylfaen" w:eastAsia="Times New Roman" w:hAnsi="Sylfaen" w:cs="Arial"/>
                <w:b/>
                <w:color w:val="000000"/>
                <w:lang w:val="ka-GE" w:eastAsia="ru-RU"/>
              </w:rPr>
            </w:pPr>
          </w:p>
          <w:p w14:paraId="214E508E" w14:textId="77777777" w:rsidR="007B09A3" w:rsidRPr="004701D6" w:rsidRDefault="007B09A3" w:rsidP="007B09A3">
            <w:pPr>
              <w:tabs>
                <w:tab w:val="left" w:pos="972"/>
              </w:tabs>
              <w:spacing w:after="0" w:line="240" w:lineRule="auto"/>
              <w:ind w:left="-104" w:right="-105" w:hanging="14"/>
              <w:jc w:val="center"/>
              <w:rPr>
                <w:rFonts w:ascii="Sylfaen" w:eastAsia="Times New Roman" w:hAnsi="Sylfaen" w:cs="Arial"/>
                <w:b/>
                <w:color w:val="000000"/>
                <w:lang w:val="ka-GE" w:eastAsia="ru-RU"/>
              </w:rPr>
            </w:pPr>
          </w:p>
          <w:p w14:paraId="5475163A" w14:textId="77777777" w:rsidR="007B09A3" w:rsidRPr="004701D6" w:rsidRDefault="007B09A3" w:rsidP="007B09A3">
            <w:pPr>
              <w:spacing w:after="0" w:line="240" w:lineRule="auto"/>
              <w:ind w:left="-104" w:right="-105" w:hanging="14"/>
              <w:jc w:val="center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</w:p>
          <w:p w14:paraId="2AE28337" w14:textId="77777777" w:rsidR="007B09A3" w:rsidRPr="004701D6" w:rsidRDefault="007B09A3" w:rsidP="007B09A3">
            <w:pPr>
              <w:spacing w:after="0" w:line="240" w:lineRule="auto"/>
              <w:ind w:left="-104" w:right="-105" w:hanging="14"/>
              <w:jc w:val="center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</w:p>
          <w:p w14:paraId="4ED0AE25" w14:textId="295354F4" w:rsidR="007B09A3" w:rsidRPr="004701D6" w:rsidRDefault="007B09A3" w:rsidP="007B09A3">
            <w:pPr>
              <w:spacing w:after="0" w:line="240" w:lineRule="auto"/>
              <w:ind w:left="-104" w:right="-105" w:hanging="14"/>
              <w:jc w:val="center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577552272</w:t>
            </w:r>
          </w:p>
          <w:p w14:paraId="36B5A120" w14:textId="77777777" w:rsidR="007B09A3" w:rsidRPr="004701D6" w:rsidRDefault="007B09A3" w:rsidP="007B09A3">
            <w:pPr>
              <w:spacing w:after="0" w:line="240" w:lineRule="auto"/>
              <w:ind w:left="-104" w:right="-105" w:hanging="14"/>
              <w:jc w:val="center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</w:p>
          <w:p w14:paraId="70F320BD" w14:textId="77777777" w:rsidR="007B09A3" w:rsidRPr="004701D6" w:rsidRDefault="007B09A3" w:rsidP="007B09A3">
            <w:pPr>
              <w:spacing w:after="0" w:line="240" w:lineRule="auto"/>
              <w:ind w:right="-105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</w:p>
          <w:p w14:paraId="3A3BE3E1" w14:textId="77777777" w:rsidR="007B09A3" w:rsidRPr="004701D6" w:rsidRDefault="007B09A3" w:rsidP="007B09A3">
            <w:pPr>
              <w:spacing w:after="0" w:line="240" w:lineRule="auto"/>
              <w:ind w:left="-104" w:right="-105" w:hanging="14"/>
              <w:jc w:val="center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</w:p>
          <w:p w14:paraId="26A1F3E6" w14:textId="77777777" w:rsidR="007B09A3" w:rsidRPr="004701D6" w:rsidRDefault="007B09A3" w:rsidP="007B09A3">
            <w:pPr>
              <w:tabs>
                <w:tab w:val="left" w:pos="972"/>
              </w:tabs>
              <w:spacing w:after="0" w:line="240" w:lineRule="auto"/>
              <w:ind w:left="-104" w:right="-105" w:hanging="14"/>
              <w:jc w:val="center"/>
              <w:rPr>
                <w:rFonts w:ascii="Sylfaen" w:eastAsia="Times New Roman" w:hAnsi="Sylfaen" w:cs="Arial"/>
                <w:b/>
                <w:color w:val="000000"/>
                <w:lang w:val="ka-GE" w:eastAsia="ru-RU"/>
              </w:rPr>
            </w:pPr>
          </w:p>
          <w:p w14:paraId="2E168B22" w14:textId="77777777" w:rsidR="007B09A3" w:rsidRPr="004701D6" w:rsidRDefault="007B09A3" w:rsidP="007B09A3">
            <w:pPr>
              <w:tabs>
                <w:tab w:val="left" w:pos="972"/>
              </w:tabs>
              <w:spacing w:after="0" w:line="240" w:lineRule="auto"/>
              <w:ind w:left="-104" w:right="-105" w:hanging="14"/>
              <w:jc w:val="center"/>
              <w:rPr>
                <w:rFonts w:ascii="Sylfaen" w:eastAsia="Times New Roman" w:hAnsi="Sylfaen" w:cs="Arial"/>
                <w:b/>
                <w:color w:val="000000"/>
                <w:lang w:val="ka-GE"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46341" w14:textId="77777777" w:rsidR="007B09A3" w:rsidRPr="004701D6" w:rsidRDefault="007B09A3" w:rsidP="007B09A3">
            <w:pPr>
              <w:tabs>
                <w:tab w:val="left" w:pos="972"/>
              </w:tabs>
              <w:spacing w:after="0" w:line="240" w:lineRule="auto"/>
              <w:ind w:firstLine="720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</w:p>
        </w:tc>
      </w:tr>
      <w:tr w:rsidR="007B09A3" w:rsidRPr="004701D6" w14:paraId="7D384F1E" w14:textId="77777777" w:rsidTr="00E46E6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8A9AE" w14:textId="5D89D061" w:rsidR="007B09A3" w:rsidRPr="004701D6" w:rsidRDefault="007B09A3" w:rsidP="007B09A3">
            <w:pPr>
              <w:tabs>
                <w:tab w:val="left" w:pos="0"/>
              </w:tabs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5.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FED21" w14:textId="518BEB52" w:rsidR="007B09A3" w:rsidRPr="004701D6" w:rsidRDefault="007B09A3" w:rsidP="007B09A3">
            <w:pPr>
              <w:spacing w:after="0" w:line="240" w:lineRule="auto"/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სამედიცინო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რეაგირების  ჯგუფის უფროსი-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ლევან  მურვანიძე</w:t>
            </w:r>
          </w:p>
          <w:p w14:paraId="710AFCF3" w14:textId="77777777" w:rsidR="007B09A3" w:rsidRPr="004701D6" w:rsidRDefault="007B09A3" w:rsidP="007B09A3">
            <w:pPr>
              <w:spacing w:after="0" w:line="240" w:lineRule="auto"/>
              <w:rPr>
                <w:rFonts w:ascii="Sylfaen" w:eastAsia="Times New Roman" w:hAnsi="Sylfaen" w:cs="Arial"/>
                <w:b/>
                <w:color w:val="000000"/>
                <w:lang w:val="ka-GE" w:eastAsia="ru-RU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119AC" w14:textId="77777777" w:rsidR="007B09A3" w:rsidRPr="004701D6" w:rsidRDefault="007B09A3" w:rsidP="007B09A3">
            <w:p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ექვემდებარება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შტაბის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უფროსს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იგი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ვალდებულია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:</w:t>
            </w:r>
          </w:p>
          <w:p w14:paraId="1172C91C" w14:textId="77777777" w:rsidR="007B09A3" w:rsidRPr="004701D6" w:rsidRDefault="007B09A3" w:rsidP="007B09A3">
            <w:p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</w:p>
          <w:p w14:paraId="7B99E0AE" w14:textId="7248E710" w:rsidR="007B09A3" w:rsidRPr="004701D6" w:rsidRDefault="00A24DC3" w:rsidP="007B09A3">
            <w:pPr>
              <w:spacing w:after="0" w:line="240" w:lineRule="auto"/>
              <w:jc w:val="both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ა)</w:t>
            </w:r>
            <w:r w:rsidR="00B637A1"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 xml:space="preserve"> </w:t>
            </w:r>
            <w:r w:rsidR="007B09A3"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მშვიდობიან</w:t>
            </w:r>
            <w:r w:rsidR="007B09A3"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="007B09A3"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პირობებში</w:t>
            </w:r>
            <w:r w:rsidR="007B09A3"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:</w:t>
            </w:r>
          </w:p>
          <w:p w14:paraId="14BF66A0" w14:textId="63B0DFFF" w:rsidR="00A24DC3" w:rsidRPr="004701D6" w:rsidRDefault="00A24DC3" w:rsidP="007B09A3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იცოდეს პირადი შემადგენლობის ამოცანები, ახორციელებდეს  მათ მუდმივ მზადყოფნას და ურთიერთ შეთანხმებულობას;</w:t>
            </w:r>
          </w:p>
          <w:p w14:paraId="46AC8681" w14:textId="59DBE9CC" w:rsidR="00A24DC3" w:rsidRPr="004701D6" w:rsidRDefault="00A24DC3" w:rsidP="007B09A3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განუწყვეტლივ </w:t>
            </w:r>
            <w:proofErr w:type="spellStart"/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სრულყოფდეს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, როგორც პირად მომზადებას, ასევე, დაქვემდებარებული შემადგენლობის ცოდნის დონეს; </w:t>
            </w:r>
          </w:p>
          <w:p w14:paraId="64A51DAF" w14:textId="14FEC8FC" w:rsidR="00A24DC3" w:rsidRPr="004701D6" w:rsidRDefault="00A24DC3" w:rsidP="007B09A3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სისტემატიურად ატარებდეს გეგმით გათვალისწინებულ სამედიცინო უსაფრთხოების თემებზე, როგორც თეორიულ, ასევე, პრაქტიკულ მეცადინეობებს;</w:t>
            </w:r>
          </w:p>
          <w:p w14:paraId="594D652D" w14:textId="75568F2B" w:rsidR="007B09A3" w:rsidRPr="004701D6" w:rsidRDefault="007B09A3" w:rsidP="007B09A3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მონაწილეობდეს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პრევენციული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მზადყოფნის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ღონისძიებების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მართვის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გეგმით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გათვალისწინებულ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ღონისძიებების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განხორციელებაში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  <w:r w:rsidR="00AA33CA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უზრუნველყოს ჯგუფების დაკომპლექტება სამედიცინო აღჭურვილობით;</w:t>
            </w:r>
          </w:p>
          <w:p w14:paraId="092F53D5" w14:textId="77777777" w:rsidR="007B09A3" w:rsidRPr="004701D6" w:rsidRDefault="007B09A3" w:rsidP="007B09A3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სისტემატიურად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უწევდეს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კონტროლს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ობიექტის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ტერიტორიაზე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სისუფთავისა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 მოსწავლეებისა 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პერსონალის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მიერ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ჰიგიენის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დაცვას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; </w:t>
            </w:r>
          </w:p>
          <w:p w14:paraId="23B9C0CC" w14:textId="3ADA08A2" w:rsidR="007B09A3" w:rsidRPr="004701D6" w:rsidRDefault="007B09A3" w:rsidP="007B09A3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მუდმივად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ზრუნავდეს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პირველადი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სამედიცინო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დახმარების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მედიკამენტებისა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სამედიცინო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საშუალებების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საჭირო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მარაგის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შექმნაზე</w:t>
            </w:r>
            <w:r w:rsidR="00A24DC3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5989EF37" w14:textId="0649621C" w:rsidR="00A24DC3" w:rsidRPr="004701D6" w:rsidRDefault="00A24DC3" w:rsidP="007B09A3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შეძლოს განახორციელოს ურთიერთმოქმედება სხვა ფორმირებებთან:</w:t>
            </w:r>
          </w:p>
          <w:p w14:paraId="2ABC847F" w14:textId="77777777" w:rsidR="00810252" w:rsidRPr="004701D6" w:rsidRDefault="00810252" w:rsidP="00810252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აღმოუჩინოს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პირველადი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სამედიცინო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დახმარება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დაზიანებულ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ადამიანებს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48458E55" w14:textId="24ED367A" w:rsidR="00A24DC3" w:rsidRPr="004701D6" w:rsidRDefault="00810252" w:rsidP="007B09A3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წესრიგში ჰქონდეს ქიმიური და რადიაციული მონიტორინგის ხელსაწყოები.</w:t>
            </w:r>
          </w:p>
          <w:p w14:paraId="282605D0" w14:textId="77777777" w:rsidR="007B09A3" w:rsidRPr="004701D6" w:rsidRDefault="007B09A3" w:rsidP="007B09A3">
            <w:p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</w:p>
          <w:p w14:paraId="55B9BCC6" w14:textId="5C5A52A8" w:rsidR="007B09A3" w:rsidRPr="004701D6" w:rsidRDefault="00810252" w:rsidP="007B09A3">
            <w:pPr>
              <w:spacing w:after="0" w:line="240" w:lineRule="auto"/>
              <w:jc w:val="both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 xml:space="preserve">ბ) </w:t>
            </w:r>
            <w:r w:rsidR="007B09A3"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ექსტრემალურ</w:t>
            </w:r>
            <w:r w:rsidR="007B09A3"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="007B09A3"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ვითარებაში</w:t>
            </w:r>
            <w:r w:rsidR="007B09A3"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:</w:t>
            </w:r>
          </w:p>
          <w:p w14:paraId="390E0A95" w14:textId="77777777" w:rsidR="00810252" w:rsidRPr="004701D6" w:rsidRDefault="00810252" w:rsidP="007B09A3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სასწრაფოდ კრებს და ატყობინებს პირად შემადგენლობას, აცნობს მათ შექმნილ ვითარებას;</w:t>
            </w:r>
          </w:p>
          <w:p w14:paraId="1DDF7E5E" w14:textId="21FF9A44" w:rsidR="00810252" w:rsidRPr="004701D6" w:rsidRDefault="007B09A3" w:rsidP="007B09A3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ორგანიზებას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="00810252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უწევს </w:t>
            </w:r>
            <w:r w:rsidR="00810252"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დაზიანებული</w:t>
            </w:r>
            <w:r w:rsidR="00810252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="00810252"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ადამიანებისათვის პირველადი</w:t>
            </w:r>
            <w:r w:rsidR="00810252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="00810252"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სამედიცინო</w:t>
            </w:r>
            <w:r w:rsidR="00810252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="00810252"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დახმარების აღმოჩენას;</w:t>
            </w:r>
          </w:p>
          <w:p w14:paraId="4FFA791A" w14:textId="79899FC7" w:rsidR="007B09A3" w:rsidRPr="004701D6" w:rsidRDefault="00810252" w:rsidP="007B09A3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საჭიროების შემთხვევაში, დაზარალებულები გადაჰყავს სამედიცინო დაწესებულებებში სამკურნალოდ;</w:t>
            </w:r>
          </w:p>
          <w:p w14:paraId="4495EC5E" w14:textId="52B2414F" w:rsidR="00810252" w:rsidRPr="004701D6" w:rsidRDefault="00810252" w:rsidP="007B09A3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სკოლაში შექმნილი საგანგებო ვითარების შესახებ აცნობებს შესაბამისი მუნიციპალური სამსახურის უფროსს.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A8904" w14:textId="28C73315" w:rsidR="007B09A3" w:rsidRPr="004701D6" w:rsidRDefault="007B09A3" w:rsidP="007B09A3">
            <w:pPr>
              <w:spacing w:after="0" w:line="240" w:lineRule="auto"/>
              <w:rPr>
                <w:rFonts w:ascii="Sylfaen" w:eastAsia="Times New Roman" w:hAnsi="Sylfaen" w:cs="Arial"/>
                <w:b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579377753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74615" w14:textId="77777777" w:rsidR="007B09A3" w:rsidRPr="004701D6" w:rsidRDefault="007B09A3" w:rsidP="007B09A3">
            <w:pPr>
              <w:tabs>
                <w:tab w:val="left" w:pos="972"/>
              </w:tabs>
              <w:spacing w:after="0" w:line="240" w:lineRule="auto"/>
              <w:ind w:firstLine="720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</w:p>
        </w:tc>
      </w:tr>
      <w:tr w:rsidR="007B09A3" w:rsidRPr="004701D6" w14:paraId="6DDCBBAE" w14:textId="77777777" w:rsidTr="00E46E6E">
        <w:trPr>
          <w:trHeight w:val="25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3AA4" w14:textId="7218984A" w:rsidR="007B09A3" w:rsidRPr="004701D6" w:rsidRDefault="007B09A3" w:rsidP="007B09A3">
            <w:pPr>
              <w:spacing w:after="0" w:line="240" w:lineRule="auto"/>
              <w:ind w:left="-18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6.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B1517" w14:textId="675A7F4F" w:rsidR="007B09A3" w:rsidRPr="004701D6" w:rsidRDefault="007B09A3" w:rsidP="007B09A3">
            <w:pPr>
              <w:spacing w:after="0" w:line="240" w:lineRule="auto"/>
              <w:ind w:right="-15" w:hanging="18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სახანძრო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-</w:t>
            </w:r>
            <w:proofErr w:type="spellStart"/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სამაშველო</w:t>
            </w:r>
            <w:proofErr w:type="spellEnd"/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ჯგუფის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უფროსი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: </w:t>
            </w:r>
          </w:p>
          <w:p w14:paraId="76D4E0C1" w14:textId="08B5F3F5" w:rsidR="007B09A3" w:rsidRPr="004701D6" w:rsidRDefault="007B09A3" w:rsidP="007B09A3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ემზარ  ცეცხლაძე</w:t>
            </w:r>
          </w:p>
          <w:p w14:paraId="5FBF3E4D" w14:textId="77777777" w:rsidR="007B09A3" w:rsidRPr="004701D6" w:rsidRDefault="007B09A3" w:rsidP="007B09A3">
            <w:pPr>
              <w:spacing w:after="0" w:line="240" w:lineRule="auto"/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</w:pPr>
          </w:p>
          <w:p w14:paraId="2C4586FC" w14:textId="77777777" w:rsidR="007B09A3" w:rsidRPr="004701D6" w:rsidRDefault="007B09A3" w:rsidP="007B09A3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EEBEB" w14:textId="77777777" w:rsidR="007B09A3" w:rsidRPr="004701D6" w:rsidRDefault="007B09A3" w:rsidP="007B09A3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lastRenderedPageBreak/>
              <w:t>ორგანიზებას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უკეთებს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რეაგირების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ძალების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სიტუაციების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შედეგების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სალიკვიდაციო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აღდგენით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სამუშაოებში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ჩართვას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3658E1D3" w14:textId="77777777" w:rsidR="007B09A3" w:rsidRPr="004701D6" w:rsidRDefault="007B09A3" w:rsidP="007B09A3">
            <w:pPr>
              <w:spacing w:after="0" w:line="240" w:lineRule="auto"/>
              <w:jc w:val="both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მშვიდობიან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პირობებში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ვალდებულია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;</w:t>
            </w:r>
          </w:p>
          <w:p w14:paraId="7D99A16C" w14:textId="77777777" w:rsidR="003B190B" w:rsidRPr="004701D6" w:rsidRDefault="003B190B" w:rsidP="003B190B">
            <w:pPr>
              <w:numPr>
                <w:ilvl w:val="0"/>
                <w:numId w:val="19"/>
              </w:numPr>
              <w:spacing w:after="0" w:line="240" w:lineRule="auto"/>
              <w:ind w:left="256" w:hanging="27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იცოდეს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ჯგუფის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პირადი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შემადგენლობა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მათი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მომზადების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დონე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სამუშაო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ადგილი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. 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ჰქონდეს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ჯგუფის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პირადი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lastRenderedPageBreak/>
              <w:t>შემადგენლობის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სია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საჭიროების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შემთხვევაში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მათი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სწრაფი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შეკრებისათვის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09D29EE1" w14:textId="77777777" w:rsidR="003B190B" w:rsidRPr="004701D6" w:rsidRDefault="003B190B" w:rsidP="003B190B">
            <w:pPr>
              <w:numPr>
                <w:ilvl w:val="0"/>
                <w:numId w:val="19"/>
              </w:numPr>
              <w:spacing w:after="0" w:line="240" w:lineRule="auto"/>
              <w:ind w:left="256" w:hanging="27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შეისწავლოს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ობიექტზე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განლაგებული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ყველა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შენობა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-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ნაგებობა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ენერგომომარაგების,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კანალიზაციის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წყალმომარაგებისა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საკომუნიკაციო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ქსელები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7025E4D8" w14:textId="77777777" w:rsidR="003B190B" w:rsidRPr="004701D6" w:rsidRDefault="003B190B" w:rsidP="003B190B">
            <w:pPr>
              <w:numPr>
                <w:ilvl w:val="0"/>
                <w:numId w:val="19"/>
              </w:numPr>
              <w:spacing w:after="0" w:line="240" w:lineRule="auto"/>
              <w:ind w:left="256" w:hanging="27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სისტემატიურად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ამოწმებდეს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ხანძარსაწინააღმდეგო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საშუალებების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დაკომპლექტებას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საჭირო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ინვენტარითა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ცეცლმაქრებით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.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იცოდეს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ცეცლმაქრების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ვარგისიანობა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მათი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შევსების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დრო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; </w:t>
            </w:r>
          </w:p>
          <w:p w14:paraId="78C91AC4" w14:textId="77777777" w:rsidR="003B190B" w:rsidRPr="004701D6" w:rsidRDefault="003B190B" w:rsidP="003B190B">
            <w:pPr>
              <w:numPr>
                <w:ilvl w:val="0"/>
                <w:numId w:val="19"/>
              </w:numPr>
              <w:spacing w:after="0" w:line="240" w:lineRule="auto"/>
              <w:ind w:left="256" w:hanging="27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სისტემატიურად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ახორციელებდეს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ხანძარსაწინააღმდეგო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პროფილაქტიკურ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ღონისძიებებს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;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უნდა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ამოწმებდეს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ელექტროგადამცემი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ხაზების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მდგომარეობას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ტერიტორიის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დასუფთავებას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, </w:t>
            </w: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ცეცხლმაქრი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საშუალებების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მარაგის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არსებობას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; </w:t>
            </w:r>
          </w:p>
          <w:p w14:paraId="5614CB69" w14:textId="77777777" w:rsidR="003B190B" w:rsidRPr="004701D6" w:rsidRDefault="003B190B" w:rsidP="003B190B">
            <w:pPr>
              <w:numPr>
                <w:ilvl w:val="0"/>
                <w:numId w:val="19"/>
              </w:numPr>
              <w:spacing w:after="0" w:line="240" w:lineRule="auto"/>
              <w:ind w:left="256" w:hanging="27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სისტემატიურად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უნდა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ატარებდეს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როგორც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თეორიულ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ასევე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პრაქტიკულ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მეცადინეობას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პირად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შემადგენლობასთან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.</w:t>
            </w:r>
          </w:p>
          <w:p w14:paraId="76CC5EDF" w14:textId="77777777" w:rsidR="003B190B" w:rsidRPr="004701D6" w:rsidRDefault="003B190B" w:rsidP="003B190B">
            <w:pPr>
              <w:numPr>
                <w:ilvl w:val="0"/>
                <w:numId w:val="19"/>
              </w:numPr>
              <w:spacing w:after="0" w:line="240" w:lineRule="auto"/>
              <w:ind w:left="256" w:hanging="27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სისტემატიურად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უნდა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ამოწმებდეს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ჯგუფის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პირადი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შემადგენლობის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მუდმივ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მზადყოფნას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19608827" w14:textId="77777777" w:rsidR="003B190B" w:rsidRPr="004701D6" w:rsidRDefault="003B190B" w:rsidP="003B190B">
            <w:pPr>
              <w:numPr>
                <w:ilvl w:val="0"/>
                <w:numId w:val="19"/>
              </w:numPr>
              <w:spacing w:after="0" w:line="240" w:lineRule="auto"/>
              <w:ind w:left="256" w:hanging="27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იცოდეს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ჯგუფის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ქონების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ადგილსამყოფელი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მიღებისა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გაცემის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გრაფიკი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2753EC74" w14:textId="77777777" w:rsidR="003B190B" w:rsidRPr="004701D6" w:rsidRDefault="003B190B" w:rsidP="003B190B">
            <w:pPr>
              <w:numPr>
                <w:ilvl w:val="0"/>
                <w:numId w:val="19"/>
              </w:numPr>
              <w:spacing w:after="0" w:line="240" w:lineRule="auto"/>
              <w:ind w:left="256" w:hanging="27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აქტიურად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მონაწილეობდეს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პრევენციული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მზადყოფნის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ღონისძიებების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გეგმით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გათვალისწინებული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ღონისძიებების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განხორციელებაში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59A2DF07" w14:textId="77777777" w:rsidR="003B190B" w:rsidRPr="004701D6" w:rsidRDefault="003B190B" w:rsidP="003B190B">
            <w:pPr>
              <w:numPr>
                <w:ilvl w:val="0"/>
                <w:numId w:val="19"/>
              </w:numPr>
              <w:spacing w:after="0" w:line="240" w:lineRule="auto"/>
              <w:ind w:left="256" w:hanging="27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იცოდეს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ობიექტზე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სუსტი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ადგილები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ავარიის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შემთხვევაში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მისი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სწრაფი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ლიკვიდაციის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მიზნით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.</w:t>
            </w:r>
          </w:p>
          <w:p w14:paraId="5852F4EB" w14:textId="77777777" w:rsidR="003B190B" w:rsidRPr="004701D6" w:rsidRDefault="003B190B" w:rsidP="003B190B">
            <w:pPr>
              <w:spacing w:after="0" w:line="240" w:lineRule="auto"/>
              <w:jc w:val="both"/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</w:pPr>
          </w:p>
          <w:p w14:paraId="018AD25D" w14:textId="77777777" w:rsidR="003B190B" w:rsidRPr="004701D6" w:rsidRDefault="003B190B" w:rsidP="003B190B">
            <w:pPr>
              <w:spacing w:after="0" w:line="240" w:lineRule="auto"/>
              <w:jc w:val="both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ექსტრემალური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ვითარების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განვითარებისას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:</w:t>
            </w:r>
          </w:p>
          <w:p w14:paraId="45B4D7FB" w14:textId="77777777" w:rsidR="003B190B" w:rsidRPr="004701D6" w:rsidRDefault="003B190B" w:rsidP="003B190B">
            <w:pPr>
              <w:numPr>
                <w:ilvl w:val="0"/>
                <w:numId w:val="20"/>
              </w:numPr>
              <w:spacing w:after="0" w:line="240" w:lineRule="auto"/>
              <w:ind w:left="256" w:hanging="27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მოვალეა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სწრაფად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შეკრიბოს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ჯგუფის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პირადი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შემადგენლობა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.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მოკლედ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განუმარტოს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შექმნილი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ვითარება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დაუსახოს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თითოეულს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ამოცანები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მიიღოს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საჭირო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აღჭურვილობა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45CE99BE" w14:textId="77777777" w:rsidR="003B190B" w:rsidRPr="004701D6" w:rsidRDefault="003B190B" w:rsidP="003B190B">
            <w:pPr>
              <w:numPr>
                <w:ilvl w:val="0"/>
                <w:numId w:val="20"/>
              </w:numPr>
              <w:spacing w:after="0" w:line="240" w:lineRule="auto"/>
              <w:ind w:left="256" w:hanging="27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სწრაფად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ენერგიულად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იმოქმედოს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დაზიანების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კერაში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დაზარალებულთა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გამოსაყვანად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დახმარების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აღმოსაჩენად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.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აწარმოოს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ავარიის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შედეგების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ლიკვიდაცია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21ECDFFF" w14:textId="77777777" w:rsidR="003B190B" w:rsidRPr="004701D6" w:rsidRDefault="003B190B" w:rsidP="003B190B">
            <w:pPr>
              <w:numPr>
                <w:ilvl w:val="0"/>
                <w:numId w:val="20"/>
              </w:numPr>
              <w:spacing w:after="0" w:line="240" w:lineRule="auto"/>
              <w:ind w:left="256" w:hanging="27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სისტემატიურად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ახსენებდეს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შტაბის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უფროსს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გაწეული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საქმიანობის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შესახებ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175A088A" w14:textId="77777777" w:rsidR="003B190B" w:rsidRPr="004701D6" w:rsidRDefault="003B190B" w:rsidP="003B190B">
            <w:pPr>
              <w:numPr>
                <w:ilvl w:val="0"/>
                <w:numId w:val="20"/>
              </w:numPr>
              <w:spacing w:after="0" w:line="240" w:lineRule="auto"/>
              <w:ind w:left="256" w:hanging="27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სასწრაფოდ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შეატყობინოს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ტერიტორიულ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სახანძრო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-</w:t>
            </w: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სამაშველო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დანაყოფს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740653DF" w14:textId="77777777" w:rsidR="003B190B" w:rsidRPr="004701D6" w:rsidRDefault="003B190B" w:rsidP="003B190B">
            <w:pPr>
              <w:numPr>
                <w:ilvl w:val="0"/>
                <w:numId w:val="20"/>
              </w:numPr>
              <w:spacing w:after="0" w:line="240" w:lineRule="auto"/>
              <w:ind w:left="256" w:hanging="27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განსაზღვროს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ხანძრის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კერის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წარმოქმნისა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გავრცელების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ადგილი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ყველა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საშუალებების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გამოყენებით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განახორციელოს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ცეცხლის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ქრობა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მისი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ლოკალიზაცია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31CC85A1" w14:textId="77777777" w:rsidR="003B190B" w:rsidRPr="004701D6" w:rsidRDefault="003B190B" w:rsidP="003B190B">
            <w:pPr>
              <w:numPr>
                <w:ilvl w:val="0"/>
                <w:numId w:val="20"/>
              </w:numPr>
              <w:spacing w:after="0" w:line="240" w:lineRule="auto"/>
              <w:ind w:left="256" w:hanging="27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ადგილზე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მოსულ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მეხანძრე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-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მაშველებს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მოახსენოს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საქმის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ვითარება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მათთან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ერთად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განაგრძოს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ცეცხლის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ქრობა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.</w:t>
            </w:r>
          </w:p>
          <w:p w14:paraId="0E2F2F75" w14:textId="77777777" w:rsidR="003B190B" w:rsidRPr="004701D6" w:rsidRDefault="003B190B" w:rsidP="003B190B">
            <w:p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</w:p>
          <w:p w14:paraId="433C574C" w14:textId="77777777" w:rsidR="003B190B" w:rsidRPr="004701D6" w:rsidRDefault="003B190B" w:rsidP="003B190B">
            <w:pPr>
              <w:spacing w:after="0" w:line="240" w:lineRule="auto"/>
              <w:jc w:val="both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ხანძრის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შემთხვევაში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:</w:t>
            </w:r>
          </w:p>
          <w:p w14:paraId="7CEDD67F" w14:textId="77777777" w:rsidR="003B190B" w:rsidRPr="004701D6" w:rsidRDefault="003B190B" w:rsidP="003B190B">
            <w:pPr>
              <w:numPr>
                <w:ilvl w:val="0"/>
                <w:numId w:val="21"/>
              </w:numPr>
              <w:spacing w:after="0" w:line="240" w:lineRule="auto"/>
              <w:ind w:left="256" w:hanging="27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შეაფასოს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სახანძრო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ვითარება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;</w:t>
            </w:r>
          </w:p>
          <w:p w14:paraId="4B4AC8D0" w14:textId="77777777" w:rsidR="003B190B" w:rsidRPr="004701D6" w:rsidRDefault="003B190B" w:rsidP="003B190B">
            <w:pPr>
              <w:numPr>
                <w:ilvl w:val="0"/>
                <w:numId w:val="21"/>
              </w:numPr>
              <w:spacing w:after="0" w:line="240" w:lineRule="auto"/>
              <w:ind w:left="256" w:hanging="270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განსაზღვროს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ხანძარსაშიში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ადგილები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ხანძრის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ჩასაქრობად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საჭირო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ძალები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ტექნიკა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ასევე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საჭირო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წყლის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მოწოდების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საშუალებების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სახეები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მათი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რაოდენობა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; </w:t>
            </w:r>
          </w:p>
          <w:p w14:paraId="759108B8" w14:textId="0F06A503" w:rsidR="007B09A3" w:rsidRPr="004701D6" w:rsidRDefault="003B190B" w:rsidP="003B190B">
            <w:pPr>
              <w:spacing w:after="0" w:line="240" w:lineRule="auto"/>
              <w:ind w:left="256"/>
              <w:jc w:val="both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განსაზღვროს უსაფრთხო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ევაკუაციის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lang w:val="ka-GE" w:eastAsia="ru-RU"/>
              </w:rPr>
              <w:t>მარშრუტი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A6422" w14:textId="47CCDFA5" w:rsidR="007B09A3" w:rsidRPr="004701D6" w:rsidRDefault="003B190B" w:rsidP="007B09A3">
            <w:pPr>
              <w:spacing w:after="0" w:line="240" w:lineRule="auto"/>
              <w:rPr>
                <w:rFonts w:ascii="Sylfaen" w:eastAsia="Times New Roman" w:hAnsi="Sylfaen" w:cs="Arial"/>
                <w:b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lang w:val="ka-GE" w:eastAsia="ru-RU"/>
              </w:rPr>
              <w:lastRenderedPageBreak/>
              <w:t>598761033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03135" w14:textId="77777777" w:rsidR="007B09A3" w:rsidRPr="004701D6" w:rsidRDefault="007B09A3" w:rsidP="007B09A3">
            <w:pPr>
              <w:tabs>
                <w:tab w:val="left" w:pos="972"/>
              </w:tabs>
              <w:spacing w:after="0" w:line="240" w:lineRule="auto"/>
              <w:ind w:firstLine="720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</w:p>
        </w:tc>
      </w:tr>
      <w:tr w:rsidR="003B190B" w:rsidRPr="004701D6" w14:paraId="749399FC" w14:textId="77777777" w:rsidTr="00E46E6E">
        <w:trPr>
          <w:trHeight w:val="25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365C4" w14:textId="5D8755D3" w:rsidR="003B190B" w:rsidRPr="004701D6" w:rsidRDefault="003B190B" w:rsidP="007B09A3">
            <w:pPr>
              <w:spacing w:after="0" w:line="240" w:lineRule="auto"/>
              <w:ind w:left="-18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lastRenderedPageBreak/>
              <w:t>7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505B0" w14:textId="77777777" w:rsidR="003B190B" w:rsidRPr="004701D6" w:rsidRDefault="003B190B" w:rsidP="007B09A3">
            <w:pPr>
              <w:spacing w:after="0" w:line="240" w:lineRule="auto"/>
              <w:ind w:right="-15" w:hanging="18"/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საზოგადოებრივი წესრიგის დაცვის ჯგუფის უფროსი:</w:t>
            </w:r>
          </w:p>
          <w:p w14:paraId="6DC3E372" w14:textId="71D54B8B" w:rsidR="003B190B" w:rsidRPr="004701D6" w:rsidRDefault="003B190B" w:rsidP="007B09A3">
            <w:pPr>
              <w:spacing w:after="0" w:line="240" w:lineRule="auto"/>
              <w:ind w:right="-15" w:hanging="18"/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lang w:val="ka-GE" w:eastAsia="ru-RU"/>
              </w:rPr>
              <w:t>სოფიკო კანთელაძე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AF5AF" w14:textId="77777777" w:rsidR="003B190B" w:rsidRPr="004701D6" w:rsidRDefault="00BD50DF" w:rsidP="00BD50DF">
            <w:pPr>
              <w:pStyle w:val="af1"/>
              <w:numPr>
                <w:ilvl w:val="0"/>
                <w:numId w:val="10"/>
              </w:numPr>
              <w:spacing w:after="0" w:line="240" w:lineRule="auto"/>
              <w:ind w:left="1365" w:hanging="1351"/>
              <w:rPr>
                <w:rFonts w:ascii="Sylfaen" w:hAnsi="Sylfaen" w:cs="Sylfaen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hAnsi="Sylfaen" w:cs="Sylfaen"/>
                <w:bCs/>
                <w:color w:val="000000"/>
                <w:lang w:val="ka-GE" w:eastAsia="ru-RU"/>
              </w:rPr>
              <w:t>საგანგებო სიტუაციების განვითარების შემთხვევაში, უზრუნველყოს  ჯგუფის ოპერატიული შეკრება:</w:t>
            </w:r>
          </w:p>
          <w:p w14:paraId="60A194F0" w14:textId="61005D32" w:rsidR="00BD50DF" w:rsidRPr="004701D6" w:rsidRDefault="00BD50DF" w:rsidP="00BD50DF">
            <w:pPr>
              <w:pStyle w:val="af1"/>
              <w:numPr>
                <w:ilvl w:val="0"/>
                <w:numId w:val="10"/>
              </w:numPr>
              <w:spacing w:after="0" w:line="240" w:lineRule="auto"/>
              <w:ind w:left="1365" w:hanging="1351"/>
              <w:rPr>
                <w:rFonts w:ascii="Sylfaen" w:hAnsi="Sylfaen" w:cs="Sylfaen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hAnsi="Sylfaen" w:cs="Sylfaen"/>
                <w:bCs/>
                <w:color w:val="000000"/>
                <w:lang w:val="ka-GE" w:eastAsia="ru-RU"/>
              </w:rPr>
              <w:t>დაიცვას წესრიგი საგანგებო სიტუაციებზე რეაგირების პროცესში;</w:t>
            </w:r>
          </w:p>
          <w:p w14:paraId="341ACC33" w14:textId="77777777" w:rsidR="00BD50DF" w:rsidRPr="004701D6" w:rsidRDefault="00BD50DF" w:rsidP="00BD50DF">
            <w:pPr>
              <w:pStyle w:val="af1"/>
              <w:numPr>
                <w:ilvl w:val="0"/>
                <w:numId w:val="10"/>
              </w:numPr>
              <w:spacing w:after="0" w:line="240" w:lineRule="auto"/>
              <w:ind w:left="1365" w:hanging="1351"/>
              <w:rPr>
                <w:rFonts w:ascii="Sylfaen" w:hAnsi="Sylfaen" w:cs="Sylfaen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hAnsi="Sylfaen" w:cs="Sylfaen"/>
                <w:bCs/>
                <w:color w:val="000000"/>
                <w:lang w:val="ka-GE" w:eastAsia="ru-RU"/>
              </w:rPr>
              <w:t>უზრუნველყოს საევაკუაციო  ღონისძიებების  ორგანიზება  და წესრიგის დაცვა მისი განხორციელების  პროცესში;</w:t>
            </w:r>
          </w:p>
          <w:p w14:paraId="5ECF39F8" w14:textId="38EE79D6" w:rsidR="00BD50DF" w:rsidRPr="004701D6" w:rsidRDefault="00BD50DF" w:rsidP="00BD50DF">
            <w:pPr>
              <w:pStyle w:val="af1"/>
              <w:numPr>
                <w:ilvl w:val="0"/>
                <w:numId w:val="10"/>
              </w:numPr>
              <w:spacing w:after="0" w:line="240" w:lineRule="auto"/>
              <w:ind w:left="1365" w:hanging="1351"/>
              <w:rPr>
                <w:rFonts w:ascii="Sylfaen" w:hAnsi="Sylfaen" w:cs="Sylfaen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hAnsi="Sylfaen" w:cs="Sylfaen"/>
                <w:bCs/>
                <w:color w:val="000000"/>
                <w:lang w:val="ka-GE" w:eastAsia="ru-RU"/>
              </w:rPr>
              <w:t>პირად შემადგენლობასთან სისტემატურად ჩაატაროს გეგმით გათვალისწინებულ თემებზე, როგორც თეორიული, ასევე, პრაქტიკული მეცადინეობები;</w:t>
            </w:r>
          </w:p>
          <w:p w14:paraId="0EF9850D" w14:textId="449FB61C" w:rsidR="00BD50DF" w:rsidRPr="004701D6" w:rsidRDefault="00BD50DF" w:rsidP="00BD50DF">
            <w:pPr>
              <w:pStyle w:val="af1"/>
              <w:numPr>
                <w:ilvl w:val="0"/>
                <w:numId w:val="10"/>
              </w:numPr>
              <w:spacing w:after="0" w:line="240" w:lineRule="auto"/>
              <w:ind w:left="1365" w:hanging="1351"/>
              <w:rPr>
                <w:rFonts w:ascii="Sylfaen" w:hAnsi="Sylfaen" w:cs="Sylfaen"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hAnsi="Sylfaen" w:cs="Sylfaen"/>
                <w:bCs/>
                <w:color w:val="000000"/>
                <w:lang w:val="ka-GE" w:eastAsia="ru-RU"/>
              </w:rPr>
              <w:t>რეგულარულად შეამოწმოს საევაკუაციო გასასვლელების მდგომარეობა.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20849" w14:textId="77777777" w:rsidR="003B190B" w:rsidRPr="004701D6" w:rsidRDefault="003B190B" w:rsidP="007B09A3">
            <w:pPr>
              <w:spacing w:after="0" w:line="240" w:lineRule="auto"/>
              <w:rPr>
                <w:rFonts w:ascii="Sylfaen" w:eastAsia="Times New Roman" w:hAnsi="Sylfaen" w:cs="Arial"/>
                <w:b/>
                <w:lang w:val="ka-GE"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493B6" w14:textId="77777777" w:rsidR="003B190B" w:rsidRPr="004701D6" w:rsidRDefault="003B190B" w:rsidP="007B09A3">
            <w:pPr>
              <w:tabs>
                <w:tab w:val="left" w:pos="972"/>
              </w:tabs>
              <w:spacing w:after="0" w:line="240" w:lineRule="auto"/>
              <w:ind w:firstLine="720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</w:p>
        </w:tc>
      </w:tr>
    </w:tbl>
    <w:p w14:paraId="4D42D716" w14:textId="77777777" w:rsidR="004743AD" w:rsidRPr="004701D6" w:rsidRDefault="004743AD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184246E7" w14:textId="77777777" w:rsidR="004743AD" w:rsidRPr="004701D6" w:rsidRDefault="004743AD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7E2BAF7D" w14:textId="77777777" w:rsidR="007B09A3" w:rsidRPr="004701D6" w:rsidRDefault="007B09A3" w:rsidP="007B09A3">
      <w:pPr>
        <w:spacing w:after="0" w:line="240" w:lineRule="auto"/>
        <w:jc w:val="both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</w:p>
    <w:p w14:paraId="6CF848EA" w14:textId="77777777" w:rsidR="007B09A3" w:rsidRPr="004701D6" w:rsidRDefault="007B09A3" w:rsidP="007B09A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0C12389D" w14:textId="77777777" w:rsidR="007B09A3" w:rsidRPr="004701D6" w:rsidRDefault="007B09A3" w:rsidP="007B09A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32129F66" w14:textId="77777777" w:rsidR="007B09A3" w:rsidRPr="004701D6" w:rsidRDefault="007B09A3" w:rsidP="007B09A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0F79E705" w14:textId="77777777" w:rsidR="007B09A3" w:rsidRPr="004701D6" w:rsidRDefault="007B09A3" w:rsidP="007B09A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52A071EC" w14:textId="77777777" w:rsidR="007B09A3" w:rsidRPr="004701D6" w:rsidRDefault="007B09A3" w:rsidP="007B09A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703F5308" w14:textId="4CAD0C6C" w:rsidR="007B09A3" w:rsidRPr="004701D6" w:rsidRDefault="007B09A3" w:rsidP="007B09A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25C257BD" w14:textId="2BACB299" w:rsidR="00B637A1" w:rsidRPr="004701D6" w:rsidRDefault="00B637A1" w:rsidP="007B09A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1B4C4F42" w14:textId="598948E1" w:rsidR="00B637A1" w:rsidRPr="004701D6" w:rsidRDefault="00B637A1" w:rsidP="007B09A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02BDB888" w14:textId="435CF640" w:rsidR="00B637A1" w:rsidRPr="004701D6" w:rsidRDefault="00B637A1" w:rsidP="007B09A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605FBB9C" w14:textId="53AD2FA7" w:rsidR="00B637A1" w:rsidRPr="004701D6" w:rsidRDefault="00B637A1" w:rsidP="007B09A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360A0DA8" w14:textId="3ABAC6C4" w:rsidR="00B637A1" w:rsidRPr="004701D6" w:rsidRDefault="00B637A1" w:rsidP="007B09A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2A6813CA" w14:textId="75CBE3E7" w:rsidR="00B637A1" w:rsidRPr="004701D6" w:rsidRDefault="00B637A1" w:rsidP="007B09A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29F3059D" w14:textId="6B2B12B4" w:rsidR="00B637A1" w:rsidRPr="004701D6" w:rsidRDefault="00B637A1" w:rsidP="007B09A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6E7965D8" w14:textId="42450362" w:rsidR="00B637A1" w:rsidRPr="004701D6" w:rsidRDefault="00B637A1" w:rsidP="007B09A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6C9FA070" w14:textId="42DAE0B9" w:rsidR="00B637A1" w:rsidRPr="004701D6" w:rsidRDefault="00B637A1" w:rsidP="007B09A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61EBF2BF" w14:textId="33CC658D" w:rsidR="00B637A1" w:rsidRPr="004701D6" w:rsidRDefault="00B637A1" w:rsidP="007B09A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436095BC" w14:textId="6B5D1A05" w:rsidR="00B637A1" w:rsidRPr="004701D6" w:rsidRDefault="00B637A1" w:rsidP="007B09A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6DBC3204" w14:textId="67D7BB90" w:rsidR="00B637A1" w:rsidRPr="004701D6" w:rsidRDefault="00B637A1" w:rsidP="007B09A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5A4363BE" w14:textId="66566775" w:rsidR="00B637A1" w:rsidRPr="004701D6" w:rsidRDefault="00B637A1" w:rsidP="007B09A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1BCBE1E0" w14:textId="77A51734" w:rsidR="00B637A1" w:rsidRPr="004701D6" w:rsidRDefault="00B637A1" w:rsidP="007B09A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13781503" w14:textId="00CAD5F5" w:rsidR="00B637A1" w:rsidRPr="004701D6" w:rsidRDefault="00B637A1" w:rsidP="007B09A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007EBE85" w14:textId="195FB5BC" w:rsidR="00B637A1" w:rsidRPr="004701D6" w:rsidRDefault="00B637A1" w:rsidP="007B09A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07CB9BDE" w14:textId="29273F12" w:rsidR="00B637A1" w:rsidRPr="004701D6" w:rsidRDefault="00B637A1" w:rsidP="007B09A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61AB6633" w14:textId="077C8DC2" w:rsidR="00B637A1" w:rsidRPr="004701D6" w:rsidRDefault="00B637A1" w:rsidP="007B09A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5056F164" w14:textId="32775FB9" w:rsidR="00B637A1" w:rsidRPr="004701D6" w:rsidRDefault="00B637A1" w:rsidP="007B09A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28A0003E" w14:textId="1D3621AB" w:rsidR="00B637A1" w:rsidRPr="004701D6" w:rsidRDefault="00B637A1" w:rsidP="007B09A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40B65A1D" w14:textId="2EABDED5" w:rsidR="00B637A1" w:rsidRPr="004701D6" w:rsidRDefault="00B637A1" w:rsidP="007B09A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1290521F" w14:textId="45AB2057" w:rsidR="00B637A1" w:rsidRPr="004701D6" w:rsidRDefault="00B637A1" w:rsidP="007B09A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51048278" w14:textId="77777777" w:rsidR="00B637A1" w:rsidRPr="004701D6" w:rsidRDefault="00B637A1" w:rsidP="007B09A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4861541D" w14:textId="77777777" w:rsidR="007B09A3" w:rsidRPr="004701D6" w:rsidRDefault="007B09A3" w:rsidP="007B09A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4CFD84F0" w14:textId="77777777" w:rsidR="00204C92" w:rsidRPr="004701D6" w:rsidRDefault="00204C92" w:rsidP="00204C92">
      <w:pPr>
        <w:spacing w:after="0" w:line="240" w:lineRule="auto"/>
        <w:jc w:val="center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</w:p>
    <w:p w14:paraId="4A464E4B" w14:textId="56757683" w:rsidR="004743AD" w:rsidRPr="004701D6" w:rsidRDefault="00204C92" w:rsidP="00204C92">
      <w:pPr>
        <w:spacing w:after="0" w:line="240" w:lineRule="auto"/>
        <w:jc w:val="center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lastRenderedPageBreak/>
        <w:t>დეტალური სამოქმედო გეგმა სცენარების მიხედვით ყოველდღიური ფუნქციონირების  რეჟიმში</w:t>
      </w:r>
    </w:p>
    <w:p w14:paraId="6FC1C525" w14:textId="34E1D357" w:rsidR="001E5BB8" w:rsidRPr="004701D6" w:rsidRDefault="001E5BB8" w:rsidP="00204C92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  <w:t>დანართი 4.1</w:t>
      </w:r>
    </w:p>
    <w:p w14:paraId="7A357664" w14:textId="65D9D610" w:rsidR="001E5BB8" w:rsidRPr="004701D6" w:rsidRDefault="001E5BB8" w:rsidP="00A12FD1">
      <w:pPr>
        <w:tabs>
          <w:tab w:val="left" w:pos="450"/>
        </w:tabs>
        <w:spacing w:after="0" w:line="240" w:lineRule="auto"/>
        <w:jc w:val="center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პრევენცია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/</w:t>
      </w:r>
      <w:proofErr w:type="spellStart"/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მიტიგაცია</w:t>
      </w:r>
      <w:proofErr w:type="spellEnd"/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:</w:t>
      </w:r>
    </w:p>
    <w:p w14:paraId="700BDE46" w14:textId="77777777" w:rsidR="001E5BB8" w:rsidRPr="004701D6" w:rsidRDefault="001E5BB8" w:rsidP="001E5BB8">
      <w:pPr>
        <w:spacing w:after="0" w:line="240" w:lineRule="auto"/>
        <w:jc w:val="both"/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>გასატარებელი</w:t>
      </w:r>
      <w:r w:rsidRPr="004701D6"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>ღ</w:t>
      </w:r>
      <w:r w:rsidR="00170AB9" w:rsidRPr="004701D6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>ო</w:t>
      </w:r>
      <w:r w:rsidRPr="004701D6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>ნისძიებების</w:t>
      </w:r>
      <w:r w:rsidRPr="004701D6"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  <w:t xml:space="preserve"> დეტალური </w:t>
      </w:r>
      <w:r w:rsidRPr="004701D6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>აღწერილობა</w:t>
      </w:r>
      <w:r w:rsidRPr="004701D6"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  <w:t xml:space="preserve"> N1 </w:t>
      </w:r>
      <w:r w:rsidRPr="004701D6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>რისკის</w:t>
      </w:r>
      <w:r w:rsidRPr="004701D6"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>მიხედვით</w:t>
      </w:r>
    </w:p>
    <w:p w14:paraId="5BE7FAF3" w14:textId="77777777" w:rsidR="00A12FD1" w:rsidRPr="004701D6" w:rsidRDefault="00A12FD1" w:rsidP="00072643">
      <w:pPr>
        <w:spacing w:after="0" w:line="240" w:lineRule="auto"/>
        <w:jc w:val="both"/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</w:pPr>
    </w:p>
    <w:p w14:paraId="125B1EB1" w14:textId="7F82E715" w:rsidR="001E5BB8" w:rsidRPr="004701D6" w:rsidRDefault="001E5BB8" w:rsidP="00072643">
      <w:pPr>
        <w:spacing w:after="0" w:line="240" w:lineRule="auto"/>
        <w:jc w:val="both"/>
        <w:rPr>
          <w:rFonts w:ascii="Sylfaen" w:eastAsia="Times New Roman" w:hAnsi="Sylfaen" w:cs="Arial"/>
          <w:bCs/>
          <w:color w:val="000000"/>
          <w:sz w:val="20"/>
          <w:szCs w:val="2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  <w:t>ხანძარი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5"/>
        <w:gridCol w:w="3567"/>
        <w:gridCol w:w="2034"/>
        <w:gridCol w:w="2476"/>
        <w:gridCol w:w="1078"/>
      </w:tblGrid>
      <w:tr w:rsidR="001E5BB8" w:rsidRPr="004701D6" w14:paraId="2BE99B85" w14:textId="77777777" w:rsidTr="001E5BB8">
        <w:trPr>
          <w:trHeight w:val="710"/>
          <w:jc w:val="center"/>
        </w:trPr>
        <w:tc>
          <w:tcPr>
            <w:tcW w:w="395" w:type="dxa"/>
            <w:shd w:val="clear" w:color="auto" w:fill="E6E6E6"/>
            <w:vAlign w:val="center"/>
          </w:tcPr>
          <w:p w14:paraId="4CB51822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#</w:t>
            </w:r>
          </w:p>
        </w:tc>
        <w:tc>
          <w:tcPr>
            <w:tcW w:w="4020" w:type="dxa"/>
            <w:shd w:val="clear" w:color="auto" w:fill="E6E6E6"/>
            <w:vAlign w:val="center"/>
          </w:tcPr>
          <w:p w14:paraId="5A6BB428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ღონისძიება</w:t>
            </w:r>
          </w:p>
        </w:tc>
        <w:tc>
          <w:tcPr>
            <w:tcW w:w="2250" w:type="dxa"/>
            <w:shd w:val="clear" w:color="auto" w:fill="E6E6E6"/>
            <w:vAlign w:val="center"/>
          </w:tcPr>
          <w:p w14:paraId="70EB3A45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შესრულების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პერიოდი</w:t>
            </w:r>
          </w:p>
        </w:tc>
        <w:tc>
          <w:tcPr>
            <w:tcW w:w="2683" w:type="dxa"/>
            <w:shd w:val="clear" w:color="auto" w:fill="E6E6E6"/>
            <w:vAlign w:val="center"/>
          </w:tcPr>
          <w:p w14:paraId="0B275DCF" w14:textId="2649C9B6" w:rsidR="001E5BB8" w:rsidRPr="004701D6" w:rsidRDefault="001E5BB8" w:rsidP="00C95E4B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პასუხისმგებელი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პირი</w:t>
            </w:r>
            <w:r w:rsidR="00E46E6E"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</w:p>
        </w:tc>
        <w:tc>
          <w:tcPr>
            <w:tcW w:w="1101" w:type="dxa"/>
            <w:shd w:val="clear" w:color="auto" w:fill="E6E6E6"/>
            <w:vAlign w:val="center"/>
          </w:tcPr>
          <w:p w14:paraId="004681AE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შენიშვნა</w:t>
            </w:r>
          </w:p>
        </w:tc>
      </w:tr>
      <w:tr w:rsidR="001E5BB8" w:rsidRPr="004701D6" w14:paraId="25E47A30" w14:textId="77777777" w:rsidTr="001E5BB8">
        <w:trPr>
          <w:trHeight w:val="330"/>
          <w:jc w:val="center"/>
        </w:trPr>
        <w:tc>
          <w:tcPr>
            <w:tcW w:w="395" w:type="dxa"/>
            <w:shd w:val="clear" w:color="auto" w:fill="auto"/>
          </w:tcPr>
          <w:p w14:paraId="3C0016B5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1</w:t>
            </w:r>
          </w:p>
        </w:tc>
        <w:tc>
          <w:tcPr>
            <w:tcW w:w="4020" w:type="dxa"/>
            <w:shd w:val="clear" w:color="auto" w:fill="auto"/>
          </w:tcPr>
          <w:p w14:paraId="6A73FA5D" w14:textId="77777777" w:rsidR="001E5BB8" w:rsidRPr="004701D6" w:rsidRDefault="001E5BB8" w:rsidP="001E5BB8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ელექტრო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სისტემის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გადამოწმება</w:t>
            </w:r>
          </w:p>
        </w:tc>
        <w:tc>
          <w:tcPr>
            <w:tcW w:w="2250" w:type="dxa"/>
          </w:tcPr>
          <w:p w14:paraId="7E58AF1A" w14:textId="77777777" w:rsidR="001E5BB8" w:rsidRPr="004701D6" w:rsidRDefault="001E5BB8" w:rsidP="001E5BB8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თვეში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ერთხელ</w:t>
            </w:r>
          </w:p>
        </w:tc>
        <w:tc>
          <w:tcPr>
            <w:tcW w:w="2683" w:type="dxa"/>
          </w:tcPr>
          <w:p w14:paraId="2B42792C" w14:textId="651D41DB" w:rsidR="001E5BB8" w:rsidRPr="004701D6" w:rsidRDefault="00B637A1" w:rsidP="00B637A1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სამაშველო</w:t>
            </w:r>
            <w:proofErr w:type="spellEnd"/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შტაბის კოორდინატორი, ელექტრიკოსი</w:t>
            </w:r>
          </w:p>
        </w:tc>
        <w:tc>
          <w:tcPr>
            <w:tcW w:w="1101" w:type="dxa"/>
            <w:vAlign w:val="center"/>
          </w:tcPr>
          <w:p w14:paraId="302F6939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</w:p>
        </w:tc>
      </w:tr>
      <w:tr w:rsidR="001E5BB8" w:rsidRPr="004701D6" w14:paraId="05045742" w14:textId="77777777" w:rsidTr="001E5BB8">
        <w:trPr>
          <w:trHeight w:val="330"/>
          <w:jc w:val="center"/>
        </w:trPr>
        <w:tc>
          <w:tcPr>
            <w:tcW w:w="395" w:type="dxa"/>
            <w:shd w:val="clear" w:color="auto" w:fill="auto"/>
          </w:tcPr>
          <w:p w14:paraId="49304C0B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2</w:t>
            </w:r>
          </w:p>
        </w:tc>
        <w:tc>
          <w:tcPr>
            <w:tcW w:w="4020" w:type="dxa"/>
            <w:shd w:val="clear" w:color="auto" w:fill="auto"/>
          </w:tcPr>
          <w:p w14:paraId="5CE21C35" w14:textId="77777777" w:rsidR="001E5BB8" w:rsidRPr="004701D6" w:rsidRDefault="001E5BB8" w:rsidP="001E5BB8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ცეცხლმაქრების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მაღალი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წნევის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ხანძარსაწინააღმდეგო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წყლის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სისტემის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ხანძარსაწინააღმდეგო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სიგნალიზაციის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გაკონტროლება</w:t>
            </w:r>
          </w:p>
        </w:tc>
        <w:tc>
          <w:tcPr>
            <w:tcW w:w="2250" w:type="dxa"/>
          </w:tcPr>
          <w:p w14:paraId="696111C4" w14:textId="77777777" w:rsidR="001E5BB8" w:rsidRPr="004701D6" w:rsidRDefault="001E5BB8" w:rsidP="001E5BB8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თვეში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ერთხელ</w:t>
            </w:r>
          </w:p>
        </w:tc>
        <w:tc>
          <w:tcPr>
            <w:tcW w:w="2683" w:type="dxa"/>
          </w:tcPr>
          <w:p w14:paraId="4BF3775A" w14:textId="69B88097" w:rsidR="001E5BB8" w:rsidRPr="004701D6" w:rsidRDefault="00B637A1" w:rsidP="00B637A1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შრომის უსაფრთხოების უზრუნველყოფის მენეჯერი</w:t>
            </w:r>
          </w:p>
        </w:tc>
        <w:tc>
          <w:tcPr>
            <w:tcW w:w="1101" w:type="dxa"/>
            <w:vAlign w:val="center"/>
          </w:tcPr>
          <w:p w14:paraId="563687CB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</w:p>
        </w:tc>
      </w:tr>
      <w:tr w:rsidR="001E5BB8" w:rsidRPr="004701D6" w14:paraId="5ADD94A4" w14:textId="77777777" w:rsidTr="001E5BB8">
        <w:trPr>
          <w:trHeight w:val="330"/>
          <w:jc w:val="center"/>
        </w:trPr>
        <w:tc>
          <w:tcPr>
            <w:tcW w:w="395" w:type="dxa"/>
            <w:shd w:val="clear" w:color="auto" w:fill="auto"/>
          </w:tcPr>
          <w:p w14:paraId="129430A8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3</w:t>
            </w:r>
          </w:p>
        </w:tc>
        <w:tc>
          <w:tcPr>
            <w:tcW w:w="4020" w:type="dxa"/>
            <w:shd w:val="clear" w:color="auto" w:fill="auto"/>
          </w:tcPr>
          <w:p w14:paraId="5A1B60EA" w14:textId="77777777" w:rsidR="001E5BB8" w:rsidRPr="004701D6" w:rsidRDefault="001E5BB8" w:rsidP="001E5BB8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დამწვრობის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საწინააღმდეგო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სახვევი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სამედიცინო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მასალის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მედიკამენტების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გადამოწმება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შევსება</w:t>
            </w:r>
          </w:p>
        </w:tc>
        <w:tc>
          <w:tcPr>
            <w:tcW w:w="2250" w:type="dxa"/>
          </w:tcPr>
          <w:p w14:paraId="6761E093" w14:textId="77777777" w:rsidR="001E5BB8" w:rsidRPr="004701D6" w:rsidRDefault="001E5BB8" w:rsidP="001E5BB8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თვეში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ერთხელ</w:t>
            </w:r>
          </w:p>
        </w:tc>
        <w:tc>
          <w:tcPr>
            <w:tcW w:w="2683" w:type="dxa"/>
          </w:tcPr>
          <w:p w14:paraId="30F15300" w14:textId="6977A299" w:rsidR="00CE5464" w:rsidRPr="004701D6" w:rsidRDefault="00B637A1" w:rsidP="00B637A1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ექიმი</w:t>
            </w:r>
          </w:p>
        </w:tc>
        <w:tc>
          <w:tcPr>
            <w:tcW w:w="1101" w:type="dxa"/>
            <w:vAlign w:val="center"/>
          </w:tcPr>
          <w:p w14:paraId="3509FA8C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</w:p>
        </w:tc>
      </w:tr>
      <w:tr w:rsidR="001E5BB8" w:rsidRPr="004701D6" w14:paraId="6B7803A4" w14:textId="77777777" w:rsidTr="001E5BB8">
        <w:trPr>
          <w:trHeight w:val="330"/>
          <w:jc w:val="center"/>
        </w:trPr>
        <w:tc>
          <w:tcPr>
            <w:tcW w:w="395" w:type="dxa"/>
            <w:shd w:val="clear" w:color="auto" w:fill="auto"/>
          </w:tcPr>
          <w:p w14:paraId="019C31DF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4</w:t>
            </w:r>
          </w:p>
        </w:tc>
        <w:tc>
          <w:tcPr>
            <w:tcW w:w="4020" w:type="dxa"/>
            <w:shd w:val="clear" w:color="auto" w:fill="auto"/>
          </w:tcPr>
          <w:p w14:paraId="6031E6C4" w14:textId="77777777" w:rsidR="001E5BB8" w:rsidRPr="004701D6" w:rsidRDefault="001E5BB8" w:rsidP="001E5BB8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შშმ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პირების</w:t>
            </w:r>
            <w:r w:rsidR="00736391"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ა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თ</w:t>
            </w:r>
            <w:r w:rsidR="00736391"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ვ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კონკრეტული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საჭიროებების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იდენტიფიცირება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მათი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პრევენციის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ზომების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დადგენა</w:t>
            </w:r>
          </w:p>
        </w:tc>
        <w:tc>
          <w:tcPr>
            <w:tcW w:w="2250" w:type="dxa"/>
          </w:tcPr>
          <w:p w14:paraId="756ED43A" w14:textId="77777777" w:rsidR="001E5BB8" w:rsidRPr="004701D6" w:rsidRDefault="001E5BB8" w:rsidP="001E5BB8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კვარტალში</w:t>
            </w: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ერთხელ</w:t>
            </w:r>
          </w:p>
        </w:tc>
        <w:tc>
          <w:tcPr>
            <w:tcW w:w="2683" w:type="dxa"/>
          </w:tcPr>
          <w:p w14:paraId="37D0B75F" w14:textId="72561246" w:rsidR="001E5BB8" w:rsidRPr="004701D6" w:rsidRDefault="00B637A1" w:rsidP="00B637A1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სამაშველო</w:t>
            </w:r>
            <w:proofErr w:type="spellEnd"/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ჯგუფის კოორდინატორი</w:t>
            </w:r>
          </w:p>
        </w:tc>
        <w:tc>
          <w:tcPr>
            <w:tcW w:w="1101" w:type="dxa"/>
            <w:vAlign w:val="center"/>
          </w:tcPr>
          <w:p w14:paraId="5D178C8E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</w:p>
        </w:tc>
      </w:tr>
      <w:tr w:rsidR="001E5BB8" w:rsidRPr="004701D6" w14:paraId="1FBBCC49" w14:textId="77777777" w:rsidTr="001E5BB8">
        <w:trPr>
          <w:trHeight w:val="330"/>
          <w:jc w:val="center"/>
        </w:trPr>
        <w:tc>
          <w:tcPr>
            <w:tcW w:w="395" w:type="dxa"/>
            <w:shd w:val="clear" w:color="auto" w:fill="auto"/>
          </w:tcPr>
          <w:p w14:paraId="7630A588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5</w:t>
            </w:r>
          </w:p>
        </w:tc>
        <w:tc>
          <w:tcPr>
            <w:tcW w:w="4020" w:type="dxa"/>
            <w:shd w:val="clear" w:color="auto" w:fill="auto"/>
          </w:tcPr>
          <w:p w14:paraId="434B5575" w14:textId="77777777" w:rsidR="001E5BB8" w:rsidRPr="004701D6" w:rsidRDefault="001E5BB8" w:rsidP="001E5BB8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შშმ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პირების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დამხმარე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პერსონალის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არყოფნისას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მათი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ჩამნაცვლებლების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განსაზღვრა</w:t>
            </w:r>
          </w:p>
        </w:tc>
        <w:tc>
          <w:tcPr>
            <w:tcW w:w="2250" w:type="dxa"/>
          </w:tcPr>
          <w:p w14:paraId="3C1A3781" w14:textId="77777777" w:rsidR="001E5BB8" w:rsidRPr="004701D6" w:rsidRDefault="001E5BB8" w:rsidP="001E5BB8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კვარტალში</w:t>
            </w: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ერთხელ</w:t>
            </w:r>
          </w:p>
        </w:tc>
        <w:tc>
          <w:tcPr>
            <w:tcW w:w="2683" w:type="dxa"/>
          </w:tcPr>
          <w:p w14:paraId="54D02D13" w14:textId="70782840" w:rsidR="001E5BB8" w:rsidRPr="004701D6" w:rsidRDefault="003435EC" w:rsidP="003435EC">
            <w:pPr>
              <w:spacing w:after="0" w:line="240" w:lineRule="auto"/>
              <w:rPr>
                <w:rFonts w:ascii="Sylfaen" w:eastAsia="Times New Roman" w:hAnsi="Sylfaen" w:cs="Arial"/>
                <w:b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proofErr w:type="spellStart"/>
            <w:r w:rsidR="00B637A1"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სამაშველო</w:t>
            </w:r>
            <w:proofErr w:type="spellEnd"/>
            <w:r w:rsidR="00B637A1"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ჯგუფის კოორდინატორი</w:t>
            </w:r>
          </w:p>
        </w:tc>
        <w:tc>
          <w:tcPr>
            <w:tcW w:w="1101" w:type="dxa"/>
            <w:vAlign w:val="center"/>
          </w:tcPr>
          <w:p w14:paraId="515E0A3E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</w:p>
        </w:tc>
      </w:tr>
    </w:tbl>
    <w:p w14:paraId="39D3A242" w14:textId="77777777" w:rsidR="00C95E4B" w:rsidRPr="004701D6" w:rsidRDefault="00C95E4B" w:rsidP="00204C92">
      <w:pPr>
        <w:spacing w:after="0" w:line="240" w:lineRule="auto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07048371" w14:textId="77777777" w:rsidR="00EA0223" w:rsidRPr="004701D6" w:rsidRDefault="00EA0223" w:rsidP="00EA022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  <w:t>დანართი 4.</w:t>
      </w:r>
      <w:r w:rsidRPr="004701D6">
        <w:rPr>
          <w:rFonts w:ascii="Sylfaen" w:eastAsia="Times New Roman" w:hAnsi="Sylfaen" w:cs="Sylfaen"/>
          <w:b/>
          <w:bCs/>
          <w:color w:val="000000"/>
          <w:u w:val="single"/>
          <w:lang w:eastAsia="ru-RU"/>
        </w:rPr>
        <w:t>2</w:t>
      </w:r>
    </w:p>
    <w:p w14:paraId="533338C7" w14:textId="6D9332E3" w:rsidR="001E5BB8" w:rsidRPr="004701D6" w:rsidRDefault="001E5BB8" w:rsidP="001E5BB8">
      <w:pPr>
        <w:spacing w:after="0" w:line="240" w:lineRule="auto"/>
        <w:jc w:val="both"/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>გასატარებელი</w:t>
      </w:r>
      <w:r w:rsidRPr="004701D6"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>ღ</w:t>
      </w:r>
      <w:r w:rsidR="00170AB9" w:rsidRPr="004701D6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>ო</w:t>
      </w:r>
      <w:r w:rsidRPr="004701D6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>ნისძიებების</w:t>
      </w:r>
      <w:r w:rsidRPr="004701D6"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  <w:t xml:space="preserve"> დეტალური </w:t>
      </w:r>
      <w:r w:rsidRPr="004701D6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>აღწერილობა</w:t>
      </w:r>
      <w:r w:rsidRPr="004701D6"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  <w:t xml:space="preserve"> N2 </w:t>
      </w:r>
      <w:r w:rsidRPr="004701D6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>რისკის</w:t>
      </w:r>
      <w:r w:rsidRPr="004701D6"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>მიხედვით</w:t>
      </w:r>
    </w:p>
    <w:p w14:paraId="43141CE9" w14:textId="77777777" w:rsidR="00A12FD1" w:rsidRPr="004701D6" w:rsidRDefault="00A12FD1" w:rsidP="001E5BB8">
      <w:pPr>
        <w:spacing w:after="0" w:line="240" w:lineRule="auto"/>
        <w:jc w:val="both"/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</w:pPr>
    </w:p>
    <w:p w14:paraId="6F160301" w14:textId="77777777" w:rsidR="001E5BB8" w:rsidRPr="004701D6" w:rsidRDefault="001E5BB8" w:rsidP="001E5BB8">
      <w:pPr>
        <w:spacing w:after="0" w:line="240" w:lineRule="auto"/>
        <w:jc w:val="both"/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  <w:t>მიწისძვრა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"/>
        <w:gridCol w:w="3289"/>
        <w:gridCol w:w="2021"/>
        <w:gridCol w:w="2520"/>
        <w:gridCol w:w="1324"/>
      </w:tblGrid>
      <w:tr w:rsidR="001E5BB8" w:rsidRPr="004701D6" w14:paraId="7668A49D" w14:textId="77777777" w:rsidTr="00A12FD1">
        <w:tc>
          <w:tcPr>
            <w:tcW w:w="376" w:type="dxa"/>
            <w:shd w:val="clear" w:color="auto" w:fill="E6E6E6"/>
            <w:vAlign w:val="center"/>
          </w:tcPr>
          <w:p w14:paraId="3A7E3FF7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#</w:t>
            </w:r>
          </w:p>
        </w:tc>
        <w:tc>
          <w:tcPr>
            <w:tcW w:w="3289" w:type="dxa"/>
            <w:shd w:val="clear" w:color="auto" w:fill="E6E6E6"/>
            <w:vAlign w:val="center"/>
          </w:tcPr>
          <w:p w14:paraId="1868B149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  <w:t>ღონისძიება</w:t>
            </w:r>
          </w:p>
        </w:tc>
        <w:tc>
          <w:tcPr>
            <w:tcW w:w="2021" w:type="dxa"/>
            <w:shd w:val="clear" w:color="auto" w:fill="E6E6E6"/>
            <w:vAlign w:val="center"/>
          </w:tcPr>
          <w:p w14:paraId="03660D19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  <w:t>შესრულების პერიოდი</w:t>
            </w:r>
          </w:p>
        </w:tc>
        <w:tc>
          <w:tcPr>
            <w:tcW w:w="2520" w:type="dxa"/>
            <w:shd w:val="clear" w:color="auto" w:fill="E6E6E6"/>
            <w:vAlign w:val="center"/>
          </w:tcPr>
          <w:p w14:paraId="7D1127CF" w14:textId="2491C0BD" w:rsidR="001E5BB8" w:rsidRPr="004701D6" w:rsidRDefault="001E5BB8" w:rsidP="00C95E4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  <w:t>პასუხისმგებელი პირი</w:t>
            </w:r>
            <w:r w:rsidR="00C95E4B" w:rsidRPr="004701D6"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  <w:t xml:space="preserve"> </w:t>
            </w:r>
          </w:p>
        </w:tc>
        <w:tc>
          <w:tcPr>
            <w:tcW w:w="1324" w:type="dxa"/>
            <w:shd w:val="clear" w:color="auto" w:fill="E6E6E6"/>
            <w:vAlign w:val="center"/>
          </w:tcPr>
          <w:p w14:paraId="16312517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  <w:t>შენიშვნა</w:t>
            </w:r>
          </w:p>
        </w:tc>
      </w:tr>
      <w:tr w:rsidR="001E5BB8" w:rsidRPr="004701D6" w14:paraId="2FF871FD" w14:textId="77777777" w:rsidTr="00A12FD1">
        <w:tc>
          <w:tcPr>
            <w:tcW w:w="376" w:type="dxa"/>
            <w:shd w:val="clear" w:color="auto" w:fill="FFFFFF"/>
            <w:vAlign w:val="center"/>
          </w:tcPr>
          <w:p w14:paraId="27802342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1</w:t>
            </w:r>
          </w:p>
        </w:tc>
        <w:tc>
          <w:tcPr>
            <w:tcW w:w="3289" w:type="dxa"/>
            <w:shd w:val="clear" w:color="auto" w:fill="FFFFFF"/>
            <w:vAlign w:val="center"/>
          </w:tcPr>
          <w:p w14:paraId="79D55724" w14:textId="77777777" w:rsidR="001E5BB8" w:rsidRPr="004701D6" w:rsidRDefault="001E5BB8" w:rsidP="00072643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მიწისძვრისას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მოქმედებების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ინსტრუქციის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  <w:t xml:space="preserve">შემუშავება /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კორექტირება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/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დახვეწა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021" w:type="dxa"/>
            <w:shd w:val="clear" w:color="auto" w:fill="FFFFFF"/>
            <w:vAlign w:val="center"/>
          </w:tcPr>
          <w:p w14:paraId="087CFAD0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კვარტალში ერთხელ</w:t>
            </w:r>
          </w:p>
        </w:tc>
        <w:tc>
          <w:tcPr>
            <w:tcW w:w="2520" w:type="dxa"/>
            <w:shd w:val="clear" w:color="auto" w:fill="FFFFFF"/>
            <w:vAlign w:val="center"/>
          </w:tcPr>
          <w:p w14:paraId="3DAEC56B" w14:textId="7D23FE12" w:rsidR="001E5BB8" w:rsidRPr="004701D6" w:rsidRDefault="00A12FD1" w:rsidP="00C95E4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შრომის უსაფრთხოების უზრუნველყოფის </w:t>
            </w:r>
            <w:r w:rsidR="0096371A"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მენეჯერ</w:t>
            </w: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ი</w:t>
            </w:r>
          </w:p>
        </w:tc>
        <w:tc>
          <w:tcPr>
            <w:tcW w:w="1324" w:type="dxa"/>
            <w:shd w:val="clear" w:color="auto" w:fill="FFFFFF"/>
            <w:vAlign w:val="center"/>
          </w:tcPr>
          <w:p w14:paraId="74D87B20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</w:p>
        </w:tc>
      </w:tr>
      <w:tr w:rsidR="001E5BB8" w:rsidRPr="004701D6" w14:paraId="0BE2B760" w14:textId="77777777" w:rsidTr="00A12FD1">
        <w:tc>
          <w:tcPr>
            <w:tcW w:w="376" w:type="dxa"/>
            <w:shd w:val="clear" w:color="auto" w:fill="FFFFFF"/>
            <w:vAlign w:val="center"/>
          </w:tcPr>
          <w:p w14:paraId="6939B805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2</w:t>
            </w:r>
          </w:p>
        </w:tc>
        <w:tc>
          <w:tcPr>
            <w:tcW w:w="3289" w:type="dxa"/>
            <w:shd w:val="clear" w:color="auto" w:fill="FFFFFF"/>
            <w:vAlign w:val="center"/>
          </w:tcPr>
          <w:p w14:paraId="66559219" w14:textId="77777777" w:rsidR="001E5BB8" w:rsidRPr="004701D6" w:rsidRDefault="001E5BB8" w:rsidP="00072643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შენობების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კონსტრუქციისა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და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არსებული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ფართ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  <w:t>ობ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ების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ტექნიკური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დათვალიერებ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  <w:t>ა-</w:t>
            </w:r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შემოწმება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021" w:type="dxa"/>
            <w:shd w:val="clear" w:color="auto" w:fill="FFFFFF"/>
            <w:vAlign w:val="center"/>
          </w:tcPr>
          <w:p w14:paraId="7BD2B3B4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კვარტალში ერთხელ</w:t>
            </w:r>
          </w:p>
        </w:tc>
        <w:tc>
          <w:tcPr>
            <w:tcW w:w="2520" w:type="dxa"/>
            <w:shd w:val="clear" w:color="auto" w:fill="FFFFFF"/>
            <w:vAlign w:val="center"/>
          </w:tcPr>
          <w:p w14:paraId="5D44EC70" w14:textId="52BEADB2" w:rsidR="001E5BB8" w:rsidRPr="004701D6" w:rsidRDefault="00171982" w:rsidP="00C95E4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შრომის უსაფრთხოების უზრუნველყოფის </w:t>
            </w:r>
            <w:r w:rsidR="0096371A"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მენეჯერი</w:t>
            </w:r>
          </w:p>
        </w:tc>
        <w:tc>
          <w:tcPr>
            <w:tcW w:w="1324" w:type="dxa"/>
            <w:shd w:val="clear" w:color="auto" w:fill="FFFFFF"/>
            <w:vAlign w:val="center"/>
          </w:tcPr>
          <w:p w14:paraId="382F5BD4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</w:p>
        </w:tc>
      </w:tr>
      <w:tr w:rsidR="001E5BB8" w:rsidRPr="004701D6" w14:paraId="684A4640" w14:textId="77777777" w:rsidTr="00A12FD1">
        <w:tc>
          <w:tcPr>
            <w:tcW w:w="376" w:type="dxa"/>
            <w:shd w:val="clear" w:color="auto" w:fill="FFFFFF"/>
            <w:vAlign w:val="center"/>
          </w:tcPr>
          <w:p w14:paraId="13A18BCF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3</w:t>
            </w:r>
          </w:p>
        </w:tc>
        <w:tc>
          <w:tcPr>
            <w:tcW w:w="3289" w:type="dxa"/>
            <w:shd w:val="clear" w:color="auto" w:fill="FFFFFF"/>
            <w:vAlign w:val="center"/>
          </w:tcPr>
          <w:p w14:paraId="377D44F0" w14:textId="77777777" w:rsidR="001E5BB8" w:rsidRPr="004701D6" w:rsidRDefault="001E5BB8" w:rsidP="00072643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ka-GE" w:eastAsia="ru-RU"/>
              </w:rPr>
              <w:t>დაუმაგრებელი მოძრავი ავეჯის გამოვლენა და მათი შეძლებისდაგვარად ფიქსაცია</w:t>
            </w:r>
          </w:p>
        </w:tc>
        <w:tc>
          <w:tcPr>
            <w:tcW w:w="2021" w:type="dxa"/>
            <w:shd w:val="clear" w:color="auto" w:fill="FFFFFF"/>
            <w:vAlign w:val="center"/>
          </w:tcPr>
          <w:p w14:paraId="5BCA82A1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კვარტალში ერთხელ</w:t>
            </w:r>
          </w:p>
        </w:tc>
        <w:tc>
          <w:tcPr>
            <w:tcW w:w="2520" w:type="dxa"/>
            <w:shd w:val="clear" w:color="auto" w:fill="FFFFFF"/>
            <w:vAlign w:val="center"/>
          </w:tcPr>
          <w:p w14:paraId="0302335B" w14:textId="26A89664" w:rsidR="001E5BB8" w:rsidRPr="004701D6" w:rsidRDefault="00A12FD1" w:rsidP="00C95E4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სამაშველო</w:t>
            </w:r>
            <w:proofErr w:type="spellEnd"/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ჯგუფის კოორდინატორი</w:t>
            </w:r>
          </w:p>
        </w:tc>
        <w:tc>
          <w:tcPr>
            <w:tcW w:w="1324" w:type="dxa"/>
            <w:shd w:val="clear" w:color="auto" w:fill="FFFFFF"/>
            <w:vAlign w:val="center"/>
          </w:tcPr>
          <w:p w14:paraId="0678EDDF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</w:p>
        </w:tc>
      </w:tr>
      <w:tr w:rsidR="001E5BB8" w:rsidRPr="004701D6" w14:paraId="562A0508" w14:textId="77777777" w:rsidTr="00A12FD1">
        <w:tc>
          <w:tcPr>
            <w:tcW w:w="376" w:type="dxa"/>
            <w:shd w:val="clear" w:color="auto" w:fill="FFFFFF"/>
            <w:vAlign w:val="center"/>
          </w:tcPr>
          <w:p w14:paraId="0475E59A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4</w:t>
            </w:r>
          </w:p>
        </w:tc>
        <w:tc>
          <w:tcPr>
            <w:tcW w:w="3289" w:type="dxa"/>
            <w:shd w:val="clear" w:color="auto" w:fill="FFFFFF"/>
            <w:vAlign w:val="center"/>
          </w:tcPr>
          <w:p w14:paraId="39F5FFC4" w14:textId="77777777" w:rsidR="001E5BB8" w:rsidRPr="004701D6" w:rsidRDefault="001E5BB8" w:rsidP="00072643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  <w:t>შშმ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  <w:t>პირებისთის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კონკრეტული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საჭიროებების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იდენტიფიცირება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და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მათი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პრევენციის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ზომების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დადგენა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021" w:type="dxa"/>
            <w:shd w:val="clear" w:color="auto" w:fill="FFFFFF"/>
            <w:vAlign w:val="center"/>
          </w:tcPr>
          <w:p w14:paraId="2D61CC3C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კვარტალში ერთხელ</w:t>
            </w:r>
          </w:p>
        </w:tc>
        <w:tc>
          <w:tcPr>
            <w:tcW w:w="2520" w:type="dxa"/>
            <w:shd w:val="clear" w:color="auto" w:fill="FFFFFF"/>
            <w:vAlign w:val="center"/>
          </w:tcPr>
          <w:p w14:paraId="1BE4DEF5" w14:textId="4E2468EB" w:rsidR="001E5BB8" w:rsidRPr="004701D6" w:rsidRDefault="00A12FD1" w:rsidP="00C95E4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სამაშველო</w:t>
            </w:r>
            <w:proofErr w:type="spellEnd"/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ჯგუფის კოორდინატორი</w:t>
            </w:r>
          </w:p>
        </w:tc>
        <w:tc>
          <w:tcPr>
            <w:tcW w:w="1324" w:type="dxa"/>
            <w:shd w:val="clear" w:color="auto" w:fill="FFFFFF"/>
            <w:vAlign w:val="center"/>
          </w:tcPr>
          <w:p w14:paraId="364A2995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</w:p>
        </w:tc>
      </w:tr>
      <w:tr w:rsidR="00A12FD1" w:rsidRPr="004701D6" w14:paraId="2FA99985" w14:textId="77777777" w:rsidTr="00A12FD1">
        <w:tc>
          <w:tcPr>
            <w:tcW w:w="376" w:type="dxa"/>
            <w:shd w:val="clear" w:color="auto" w:fill="FFFFFF"/>
            <w:vAlign w:val="center"/>
          </w:tcPr>
          <w:p w14:paraId="250FDDD2" w14:textId="77777777" w:rsidR="00A12FD1" w:rsidRPr="004701D6" w:rsidRDefault="00A12FD1" w:rsidP="00A12FD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5</w:t>
            </w:r>
          </w:p>
        </w:tc>
        <w:tc>
          <w:tcPr>
            <w:tcW w:w="3289" w:type="dxa"/>
            <w:shd w:val="clear" w:color="auto" w:fill="FFFFFF"/>
            <w:vAlign w:val="center"/>
          </w:tcPr>
          <w:p w14:paraId="6CBD99ED" w14:textId="65E5216F" w:rsidR="00A12FD1" w:rsidRPr="004701D6" w:rsidRDefault="00A12FD1" w:rsidP="00A12FD1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საოფისე მაგიდების ფანჯრებისგან  1.5 მეტრის  დაშორებით განლაგების გადამოწმება</w:t>
            </w:r>
          </w:p>
        </w:tc>
        <w:tc>
          <w:tcPr>
            <w:tcW w:w="2021" w:type="dxa"/>
            <w:shd w:val="clear" w:color="auto" w:fill="FFFFFF"/>
            <w:vAlign w:val="center"/>
          </w:tcPr>
          <w:p w14:paraId="40C714BB" w14:textId="2D11E8A1" w:rsidR="00A12FD1" w:rsidRPr="004701D6" w:rsidRDefault="00A12FD1" w:rsidP="00A12FD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კვარტალში ერთხელ</w:t>
            </w:r>
          </w:p>
        </w:tc>
        <w:tc>
          <w:tcPr>
            <w:tcW w:w="2520" w:type="dxa"/>
            <w:shd w:val="clear" w:color="auto" w:fill="FFFFFF"/>
            <w:vAlign w:val="center"/>
          </w:tcPr>
          <w:p w14:paraId="307318AF" w14:textId="26CBC9AB" w:rsidR="00A12FD1" w:rsidRPr="004701D6" w:rsidRDefault="00171982" w:rsidP="00A12FD1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შრომის უსაფრთხოების უზრუნველყოფის </w:t>
            </w:r>
            <w:r w:rsidR="0096371A"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მენეჯერი</w:t>
            </w:r>
          </w:p>
        </w:tc>
        <w:tc>
          <w:tcPr>
            <w:tcW w:w="1324" w:type="dxa"/>
            <w:shd w:val="clear" w:color="auto" w:fill="FFFFFF"/>
            <w:vAlign w:val="center"/>
          </w:tcPr>
          <w:p w14:paraId="4A86C7BE" w14:textId="77777777" w:rsidR="00A12FD1" w:rsidRPr="004701D6" w:rsidRDefault="00A12FD1" w:rsidP="00A12FD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</w:p>
        </w:tc>
      </w:tr>
    </w:tbl>
    <w:p w14:paraId="3185ED68" w14:textId="77777777" w:rsidR="00C95E4B" w:rsidRPr="004701D6" w:rsidRDefault="00C95E4B" w:rsidP="001E5BB8">
      <w:pPr>
        <w:spacing w:after="0" w:line="240" w:lineRule="auto"/>
        <w:jc w:val="both"/>
        <w:rPr>
          <w:rFonts w:ascii="Sylfaen" w:eastAsia="Times New Roman" w:hAnsi="Sylfaen" w:cs="Arial"/>
          <w:b/>
          <w:bCs/>
          <w:sz w:val="20"/>
          <w:szCs w:val="20"/>
          <w:lang w:val="ka-GE" w:eastAsia="ru-RU"/>
        </w:rPr>
      </w:pPr>
    </w:p>
    <w:p w14:paraId="5DD9EECB" w14:textId="77777777" w:rsidR="00A12FD1" w:rsidRPr="004701D6" w:rsidRDefault="00A12FD1" w:rsidP="00EA022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0EDC84CB" w14:textId="77777777" w:rsidR="00A12FD1" w:rsidRPr="004701D6" w:rsidRDefault="00A12FD1" w:rsidP="00EA022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79F18B2A" w14:textId="0CAAC88D" w:rsidR="00EA0223" w:rsidRPr="004701D6" w:rsidRDefault="00EA0223" w:rsidP="00EA0223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  <w:t>დანართი 4.</w:t>
      </w:r>
      <w:r w:rsidRPr="004701D6">
        <w:rPr>
          <w:rFonts w:ascii="Sylfaen" w:eastAsia="Times New Roman" w:hAnsi="Sylfaen" w:cs="Sylfaen"/>
          <w:b/>
          <w:bCs/>
          <w:color w:val="000000"/>
          <w:u w:val="single"/>
          <w:lang w:eastAsia="ru-RU"/>
        </w:rPr>
        <w:t>3</w:t>
      </w:r>
    </w:p>
    <w:p w14:paraId="4274C909" w14:textId="77777777" w:rsidR="00EA0223" w:rsidRPr="004701D6" w:rsidRDefault="00EA0223" w:rsidP="001E5BB8">
      <w:pPr>
        <w:spacing w:after="0" w:line="240" w:lineRule="auto"/>
        <w:jc w:val="both"/>
        <w:rPr>
          <w:rFonts w:ascii="Sylfaen" w:eastAsia="Times New Roman" w:hAnsi="Sylfaen" w:cs="Arial"/>
          <w:b/>
          <w:bCs/>
          <w:sz w:val="20"/>
          <w:szCs w:val="20"/>
          <w:lang w:val="ka-GE" w:eastAsia="ru-RU"/>
        </w:rPr>
      </w:pPr>
    </w:p>
    <w:p w14:paraId="15514500" w14:textId="77777777" w:rsidR="001E5BB8" w:rsidRPr="004701D6" w:rsidRDefault="001E5BB8" w:rsidP="001E5BB8">
      <w:pPr>
        <w:spacing w:after="0" w:line="240" w:lineRule="auto"/>
        <w:jc w:val="both"/>
        <w:rPr>
          <w:rFonts w:ascii="Sylfaen" w:eastAsia="Times New Roman" w:hAnsi="Sylfaen" w:cs="Arial"/>
          <w:b/>
          <w:bCs/>
          <w:sz w:val="20"/>
          <w:szCs w:val="2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sz w:val="20"/>
          <w:szCs w:val="20"/>
          <w:lang w:val="ka-GE" w:eastAsia="ru-RU"/>
        </w:rPr>
        <w:t>გასატარებელი ღ</w:t>
      </w:r>
      <w:r w:rsidR="00170AB9" w:rsidRPr="004701D6">
        <w:rPr>
          <w:rFonts w:ascii="Sylfaen" w:eastAsia="Times New Roman" w:hAnsi="Sylfaen" w:cs="Arial"/>
          <w:b/>
          <w:bCs/>
          <w:sz w:val="20"/>
          <w:szCs w:val="20"/>
          <w:lang w:val="ka-GE" w:eastAsia="ru-RU"/>
        </w:rPr>
        <w:t>ო</w:t>
      </w:r>
      <w:r w:rsidRPr="004701D6">
        <w:rPr>
          <w:rFonts w:ascii="Sylfaen" w:eastAsia="Times New Roman" w:hAnsi="Sylfaen" w:cs="Arial"/>
          <w:b/>
          <w:bCs/>
          <w:sz w:val="20"/>
          <w:szCs w:val="20"/>
          <w:lang w:val="ka-GE" w:eastAsia="ru-RU"/>
        </w:rPr>
        <w:t>ნისძიებების დეტალური აღწერილობა N3 რისკის მიხედვით</w:t>
      </w:r>
    </w:p>
    <w:p w14:paraId="35033273" w14:textId="77777777" w:rsidR="00A12FD1" w:rsidRPr="004701D6" w:rsidRDefault="00A12FD1" w:rsidP="001E5BB8">
      <w:pPr>
        <w:spacing w:after="0" w:line="240" w:lineRule="auto"/>
        <w:jc w:val="both"/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</w:pPr>
    </w:p>
    <w:p w14:paraId="331B5EE9" w14:textId="77777777" w:rsidR="00A12FD1" w:rsidRPr="004701D6" w:rsidRDefault="00A12FD1" w:rsidP="001E5BB8">
      <w:pPr>
        <w:spacing w:after="0" w:line="240" w:lineRule="auto"/>
        <w:jc w:val="both"/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</w:pPr>
    </w:p>
    <w:p w14:paraId="69D0C599" w14:textId="56B32EE8" w:rsidR="001E5BB8" w:rsidRPr="004701D6" w:rsidRDefault="001E5BB8" w:rsidP="001E5BB8">
      <w:pPr>
        <w:spacing w:after="0" w:line="240" w:lineRule="auto"/>
        <w:jc w:val="both"/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>დატბორვა</w:t>
      </w:r>
    </w:p>
    <w:p w14:paraId="09396C0E" w14:textId="77777777" w:rsidR="001E5BB8" w:rsidRPr="004701D6" w:rsidRDefault="001E5BB8" w:rsidP="001E5BB8">
      <w:pPr>
        <w:spacing w:after="0" w:line="240" w:lineRule="auto"/>
        <w:jc w:val="both"/>
        <w:rPr>
          <w:rFonts w:ascii="Sylfaen" w:eastAsia="Times New Roman" w:hAnsi="Sylfaen" w:cs="Arial"/>
          <w:color w:val="000000"/>
          <w:sz w:val="20"/>
          <w:szCs w:val="20"/>
          <w:lang w:val="ka-GE"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"/>
        <w:gridCol w:w="3526"/>
        <w:gridCol w:w="2059"/>
        <w:gridCol w:w="2514"/>
        <w:gridCol w:w="1053"/>
      </w:tblGrid>
      <w:tr w:rsidR="001E5BB8" w:rsidRPr="004701D6" w14:paraId="2899937D" w14:textId="77777777" w:rsidTr="001E5BB8">
        <w:trPr>
          <w:trHeight w:val="674"/>
          <w:jc w:val="center"/>
        </w:trPr>
        <w:tc>
          <w:tcPr>
            <w:tcW w:w="395" w:type="dxa"/>
            <w:shd w:val="clear" w:color="auto" w:fill="E6E6E6"/>
            <w:vAlign w:val="center"/>
          </w:tcPr>
          <w:p w14:paraId="7AF31705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#</w:t>
            </w:r>
          </w:p>
        </w:tc>
        <w:tc>
          <w:tcPr>
            <w:tcW w:w="4002" w:type="dxa"/>
            <w:shd w:val="clear" w:color="auto" w:fill="E6E6E6"/>
            <w:vAlign w:val="center"/>
          </w:tcPr>
          <w:p w14:paraId="5AC71506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ღონისძიება</w:t>
            </w:r>
          </w:p>
        </w:tc>
        <w:tc>
          <w:tcPr>
            <w:tcW w:w="2250" w:type="dxa"/>
            <w:shd w:val="clear" w:color="auto" w:fill="E6E6E6"/>
            <w:vAlign w:val="center"/>
          </w:tcPr>
          <w:p w14:paraId="227E6AE9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შესრულების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პერიოდი</w:t>
            </w:r>
          </w:p>
        </w:tc>
        <w:tc>
          <w:tcPr>
            <w:tcW w:w="2700" w:type="dxa"/>
            <w:shd w:val="clear" w:color="auto" w:fill="E6E6E6"/>
            <w:vAlign w:val="center"/>
          </w:tcPr>
          <w:p w14:paraId="66D83D6A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პასუხისმგებელი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პირი</w:t>
            </w:r>
          </w:p>
          <w:p w14:paraId="10B9045F" w14:textId="7CCDD575" w:rsidR="00584EE1" w:rsidRPr="004701D6" w:rsidRDefault="00584EE1" w:rsidP="001E5BB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</w:p>
        </w:tc>
        <w:tc>
          <w:tcPr>
            <w:tcW w:w="1066" w:type="dxa"/>
            <w:shd w:val="clear" w:color="auto" w:fill="E6E6E6"/>
            <w:vAlign w:val="center"/>
          </w:tcPr>
          <w:p w14:paraId="24E96377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შენიშვნა</w:t>
            </w:r>
          </w:p>
        </w:tc>
      </w:tr>
      <w:tr w:rsidR="001E5BB8" w:rsidRPr="004701D6" w14:paraId="5D02B9B2" w14:textId="77777777" w:rsidTr="001E5BB8">
        <w:trPr>
          <w:trHeight w:val="330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BF249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AA620" w14:textId="3DB09BDB" w:rsidR="001E5BB8" w:rsidRPr="004701D6" w:rsidRDefault="00584EE1" w:rsidP="001E5BB8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სკოლის</w:t>
            </w:r>
            <w:r w:rsidR="001E5BB8"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="001E5BB8"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ტერიტორიაზე</w:t>
            </w:r>
            <w:r w:rsidR="001E5BB8"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="001E5BB8"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გადამოწმდეს</w:t>
            </w:r>
            <w:r w:rsidR="001E5BB8"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="001E5BB8"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სანიაღვრე</w:t>
            </w:r>
            <w:r w:rsidR="001E5BB8"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="001E5BB8"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არხები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3D7AB" w14:textId="77777777" w:rsidR="001E5BB8" w:rsidRPr="004701D6" w:rsidRDefault="001E5BB8" w:rsidP="001E5BB8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კვარტალში</w:t>
            </w: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ერთხელ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57DE2" w14:textId="095770CB" w:rsidR="001E5BB8" w:rsidRPr="004701D6" w:rsidRDefault="00171982" w:rsidP="001E5BB8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შრომის უსაფრთხოების უზრუნველყოფის </w:t>
            </w:r>
            <w:r w:rsidR="0096371A"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მენეჯერი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B1AE0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</w:p>
        </w:tc>
      </w:tr>
      <w:tr w:rsidR="001E5BB8" w:rsidRPr="004701D6" w14:paraId="4E8B5D2F" w14:textId="77777777" w:rsidTr="001E5BB8">
        <w:trPr>
          <w:trHeight w:val="330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AD5F4" w14:textId="77777777" w:rsidR="001E5BB8" w:rsidRPr="004701D6" w:rsidRDefault="001C4A00" w:rsidP="001E5BB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EC7E1" w14:textId="77777777" w:rsidR="001E5BB8" w:rsidRPr="004701D6" w:rsidRDefault="001E5BB8" w:rsidP="001C4A00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 xml:space="preserve">შენობაში მოხდეს საოფისე ინვენტარის განთავსების შემოწმება ჩამოსული წყლის შედეგად მათი დაზიანების თავიდან აცილების </w:t>
            </w:r>
            <w:r w:rsidR="001C4A00"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მიზნით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70590" w14:textId="77777777" w:rsidR="001E5BB8" w:rsidRPr="004701D6" w:rsidRDefault="001E5BB8" w:rsidP="001E5BB8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კვარტალში ერთხელ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D44D8" w14:textId="517D28BA" w:rsidR="001E5BB8" w:rsidRPr="004701D6" w:rsidRDefault="00171982" w:rsidP="001E5BB8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შრომის უსაფრთხოების უზრუნველყოფის </w:t>
            </w:r>
            <w:r w:rsidR="0096371A"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მენეჯერი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70303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</w:p>
        </w:tc>
      </w:tr>
      <w:tr w:rsidR="001E5BB8" w:rsidRPr="004701D6" w14:paraId="65FB9C96" w14:textId="77777777" w:rsidTr="001E5BB8">
        <w:trPr>
          <w:trHeight w:val="330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2BEC5" w14:textId="77777777" w:rsidR="001E5BB8" w:rsidRPr="004701D6" w:rsidRDefault="001C4A00" w:rsidP="001E5BB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D7E95" w14:textId="77777777" w:rsidR="001E5BB8" w:rsidRPr="004701D6" w:rsidRDefault="001E5BB8" w:rsidP="001E5BB8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შშმ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პირებისთ</w:t>
            </w:r>
            <w:r w:rsidR="00170AB9"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ვ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კონკრეტული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საჭიროებების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იდენტიფიცირება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მათი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პრევენციის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ზომების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დადგენა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DED00" w14:textId="77777777" w:rsidR="001E5BB8" w:rsidRPr="004701D6" w:rsidRDefault="001E5BB8" w:rsidP="001E5BB8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კვარტალში</w:t>
            </w: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ერთხელ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9EECB" w14:textId="2F7B7682" w:rsidR="001E5BB8" w:rsidRPr="004701D6" w:rsidRDefault="00A12FD1" w:rsidP="001E5BB8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სამაშველო</w:t>
            </w:r>
            <w:proofErr w:type="spellEnd"/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ჯგუფის კოორდინატორი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ABAC3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</w:p>
        </w:tc>
      </w:tr>
      <w:tr w:rsidR="001E5BB8" w:rsidRPr="004701D6" w14:paraId="3736FF97" w14:textId="77777777" w:rsidTr="001E5BB8">
        <w:trPr>
          <w:trHeight w:val="330"/>
          <w:jc w:val="center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306DB" w14:textId="77777777" w:rsidR="001E5BB8" w:rsidRPr="004701D6" w:rsidRDefault="001C4A00" w:rsidP="001E5BB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AA34C" w14:textId="77777777" w:rsidR="001E5BB8" w:rsidRPr="004701D6" w:rsidRDefault="001E5BB8" w:rsidP="001E5BB8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შშმ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პირების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დამხმარე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პერსონალის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არყოფნისას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მათი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ჩამნაცვლებლების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განსაზღვრა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78D19" w14:textId="77777777" w:rsidR="001E5BB8" w:rsidRPr="004701D6" w:rsidRDefault="001E5BB8" w:rsidP="001E5BB8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კვარტალში</w:t>
            </w: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ერთხელ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CF271" w14:textId="2E7E3444" w:rsidR="001E5BB8" w:rsidRPr="004701D6" w:rsidRDefault="00A12FD1" w:rsidP="001E5BB8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სამაშველო</w:t>
            </w:r>
            <w:proofErr w:type="spellEnd"/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ჯგუფის კოორდინატორი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DA45B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</w:p>
        </w:tc>
      </w:tr>
    </w:tbl>
    <w:p w14:paraId="53F8171A" w14:textId="77777777" w:rsidR="001E5BB8" w:rsidRPr="004701D6" w:rsidRDefault="001E5BB8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sz w:val="20"/>
          <w:szCs w:val="20"/>
          <w:u w:val="single"/>
          <w:lang w:val="ka-GE" w:eastAsia="ru-RU"/>
        </w:rPr>
      </w:pPr>
    </w:p>
    <w:p w14:paraId="6F9B12B7" w14:textId="3C14E850" w:rsidR="004F062C" w:rsidRPr="004701D6" w:rsidRDefault="004F062C" w:rsidP="004F062C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09210C79" w14:textId="53E83567" w:rsidR="00A12FD1" w:rsidRPr="004701D6" w:rsidRDefault="00A12FD1" w:rsidP="004F062C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0E559A25" w14:textId="05073C3C" w:rsidR="00A12FD1" w:rsidRPr="004701D6" w:rsidRDefault="00A12FD1" w:rsidP="004F062C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019E8585" w14:textId="3974E9E0" w:rsidR="00A12FD1" w:rsidRPr="004701D6" w:rsidRDefault="00A12FD1" w:rsidP="004F062C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553D16CF" w14:textId="23A0DFBD" w:rsidR="00A12FD1" w:rsidRPr="004701D6" w:rsidRDefault="00A12FD1" w:rsidP="004F062C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6DB415A5" w14:textId="30AF5FCA" w:rsidR="00A12FD1" w:rsidRPr="004701D6" w:rsidRDefault="00A12FD1" w:rsidP="004F062C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52FAA42B" w14:textId="7478F303" w:rsidR="00A12FD1" w:rsidRPr="004701D6" w:rsidRDefault="00A12FD1" w:rsidP="004F062C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5F0FC1C9" w14:textId="7A8A140F" w:rsidR="00A12FD1" w:rsidRPr="004701D6" w:rsidRDefault="00A12FD1" w:rsidP="004F062C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1E306DB3" w14:textId="42ED3562" w:rsidR="00A12FD1" w:rsidRPr="004701D6" w:rsidRDefault="00A12FD1" w:rsidP="004F062C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2125C3C6" w14:textId="40D44E3C" w:rsidR="00A12FD1" w:rsidRPr="004701D6" w:rsidRDefault="00A12FD1" w:rsidP="004F062C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2BCA1C54" w14:textId="03AD95C4" w:rsidR="00A12FD1" w:rsidRPr="004701D6" w:rsidRDefault="00A12FD1" w:rsidP="004F062C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35572C1D" w14:textId="6C4418F1" w:rsidR="00A12FD1" w:rsidRPr="004701D6" w:rsidRDefault="00A12FD1" w:rsidP="004F062C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0B7DCF8A" w14:textId="748F8984" w:rsidR="00A12FD1" w:rsidRPr="004701D6" w:rsidRDefault="00A12FD1" w:rsidP="004F062C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419B897C" w14:textId="06F62FB2" w:rsidR="00A12FD1" w:rsidRPr="004701D6" w:rsidRDefault="00A12FD1" w:rsidP="004F062C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2D906461" w14:textId="1767B73B" w:rsidR="00A12FD1" w:rsidRPr="004701D6" w:rsidRDefault="00A12FD1" w:rsidP="004F062C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00ED0BAF" w14:textId="20E5E35C" w:rsidR="00A12FD1" w:rsidRPr="004701D6" w:rsidRDefault="00A12FD1" w:rsidP="004F062C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2E500F66" w14:textId="506B8C44" w:rsidR="00A12FD1" w:rsidRPr="004701D6" w:rsidRDefault="00A12FD1" w:rsidP="004F062C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48F0E47B" w14:textId="5C7A27AF" w:rsidR="00A12FD1" w:rsidRPr="004701D6" w:rsidRDefault="00A12FD1" w:rsidP="004F062C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55515F15" w14:textId="2DB981CC" w:rsidR="00A12FD1" w:rsidRPr="004701D6" w:rsidRDefault="00A12FD1" w:rsidP="004F062C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40B5286E" w14:textId="00DCDC15" w:rsidR="00A12FD1" w:rsidRPr="004701D6" w:rsidRDefault="00A12FD1" w:rsidP="004F062C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33F3B61F" w14:textId="279E8859" w:rsidR="00A12FD1" w:rsidRPr="004701D6" w:rsidRDefault="00A12FD1" w:rsidP="004F062C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07E18F72" w14:textId="7348C0B8" w:rsidR="00A12FD1" w:rsidRPr="004701D6" w:rsidRDefault="00A12FD1" w:rsidP="004F062C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15ADEFBC" w14:textId="77777777" w:rsidR="00A12FD1" w:rsidRPr="004701D6" w:rsidRDefault="00A12FD1" w:rsidP="004F062C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2B29E141" w14:textId="77777777" w:rsidR="004F062C" w:rsidRPr="004701D6" w:rsidRDefault="004F062C" w:rsidP="004F062C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  <w:lastRenderedPageBreak/>
        <w:t xml:space="preserve">დანართი </w:t>
      </w:r>
      <w:r w:rsidRPr="004701D6">
        <w:rPr>
          <w:rFonts w:ascii="Sylfaen" w:eastAsia="Times New Roman" w:hAnsi="Sylfaen" w:cs="Sylfaen"/>
          <w:b/>
          <w:bCs/>
          <w:color w:val="000000"/>
          <w:u w:val="single"/>
          <w:lang w:eastAsia="ru-RU"/>
        </w:rPr>
        <w:t>5.1</w:t>
      </w:r>
    </w:p>
    <w:p w14:paraId="00B34E50" w14:textId="77777777" w:rsidR="004F062C" w:rsidRPr="004701D6" w:rsidRDefault="004F062C" w:rsidP="004F062C">
      <w:pPr>
        <w:spacing w:after="0" w:line="240" w:lineRule="auto"/>
        <w:jc w:val="center"/>
        <w:rPr>
          <w:rFonts w:ascii="Sylfaen" w:eastAsia="Times New Roman" w:hAnsi="Sylfaen" w:cs="Sylfaen"/>
          <w:b/>
          <w:bCs/>
          <w:sz w:val="24"/>
          <w:szCs w:val="24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sz w:val="24"/>
          <w:szCs w:val="24"/>
          <w:lang w:val="ka-GE" w:eastAsia="ru-RU"/>
        </w:rPr>
        <w:t>მზადყოფნა</w:t>
      </w:r>
    </w:p>
    <w:p w14:paraId="79D0026A" w14:textId="77777777" w:rsidR="004F062C" w:rsidRPr="004701D6" w:rsidRDefault="004F062C" w:rsidP="004F062C">
      <w:pPr>
        <w:spacing w:after="0" w:line="240" w:lineRule="auto"/>
        <w:jc w:val="both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</w:p>
    <w:p w14:paraId="3BF994EB" w14:textId="77777777" w:rsidR="004F062C" w:rsidRPr="004701D6" w:rsidRDefault="004F062C" w:rsidP="004F062C">
      <w:pPr>
        <w:spacing w:after="0" w:line="240" w:lineRule="auto"/>
        <w:jc w:val="both"/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>გასატარებელი</w:t>
      </w:r>
      <w:r w:rsidRPr="004701D6"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>ღონისძიებების</w:t>
      </w:r>
      <w:r w:rsidRPr="004701D6"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>დეტალური</w:t>
      </w:r>
      <w:r w:rsidRPr="004701D6"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>აღწერილობა</w:t>
      </w:r>
      <w:r w:rsidRPr="004701D6"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  <w:t xml:space="preserve"> N1 </w:t>
      </w:r>
      <w:r w:rsidRPr="004701D6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>რისკის</w:t>
      </w:r>
      <w:r w:rsidRPr="004701D6"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>მიხედვით</w:t>
      </w:r>
    </w:p>
    <w:p w14:paraId="70D2DCDA" w14:textId="77777777" w:rsidR="004F062C" w:rsidRPr="004701D6" w:rsidRDefault="004F062C" w:rsidP="004F062C">
      <w:pPr>
        <w:spacing w:after="0" w:line="240" w:lineRule="auto"/>
        <w:jc w:val="both"/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>ხანძარი</w:t>
      </w:r>
    </w:p>
    <w:tbl>
      <w:tblPr>
        <w:tblW w:w="1071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9"/>
        <w:gridCol w:w="4381"/>
        <w:gridCol w:w="2766"/>
        <w:gridCol w:w="1891"/>
        <w:gridCol w:w="1103"/>
      </w:tblGrid>
      <w:tr w:rsidR="004F062C" w:rsidRPr="004701D6" w14:paraId="54F84A46" w14:textId="77777777" w:rsidTr="00C95E4B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F7D19" w14:textId="77777777" w:rsidR="004F062C" w:rsidRPr="004701D6" w:rsidRDefault="004F062C" w:rsidP="004F062C">
            <w:pPr>
              <w:spacing w:after="0" w:line="240" w:lineRule="auto"/>
              <w:rPr>
                <w:rFonts w:ascii="Sylfaen" w:eastAsia="Times New Roman" w:hAnsi="Sylfaen" w:cs="Times New Roman"/>
                <w:b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ka-GE" w:eastAsia="ru-RU"/>
              </w:rPr>
              <w:t>N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F031F" w14:textId="77777777" w:rsidR="004F062C" w:rsidRPr="004701D6" w:rsidRDefault="004F062C" w:rsidP="004F062C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sz w:val="20"/>
                <w:szCs w:val="20"/>
                <w:lang w:val="ka-GE" w:eastAsia="ru-RU"/>
              </w:rPr>
              <w:t>გასატარებელი ღონისძიებები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78A56" w14:textId="4CD2BD69" w:rsidR="004F062C" w:rsidRPr="004701D6" w:rsidRDefault="004F062C" w:rsidP="00C95E4B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sz w:val="20"/>
                <w:szCs w:val="20"/>
                <w:lang w:val="ka-GE" w:eastAsia="ru-RU"/>
              </w:rPr>
              <w:t>პასუხისმგებელი პირი</w:t>
            </w:r>
            <w:r w:rsidR="00C95E4B" w:rsidRPr="004701D6">
              <w:rPr>
                <w:rFonts w:ascii="Sylfaen" w:eastAsia="Times New Roman" w:hAnsi="Sylfaen" w:cs="Sylfaen"/>
                <w:b/>
                <w:sz w:val="20"/>
                <w:szCs w:val="20"/>
                <w:lang w:val="ka-GE" w:eastAsia="ru-RU"/>
              </w:rPr>
              <w:t xml:space="preserve"> 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2E96D" w14:textId="77777777" w:rsidR="004F062C" w:rsidRPr="004701D6" w:rsidRDefault="004F062C" w:rsidP="004F062C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sz w:val="20"/>
                <w:szCs w:val="20"/>
                <w:lang w:val="ka-GE" w:eastAsia="ru-RU"/>
              </w:rPr>
              <w:t>განხორციელების ვადები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1A875" w14:textId="77777777" w:rsidR="004F062C" w:rsidRPr="004701D6" w:rsidRDefault="004F062C" w:rsidP="004F062C">
            <w:pPr>
              <w:tabs>
                <w:tab w:val="left" w:pos="972"/>
              </w:tabs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sz w:val="20"/>
                <w:szCs w:val="20"/>
                <w:lang w:val="ka-GE" w:eastAsia="ru-RU"/>
              </w:rPr>
              <w:t>შენიშვნა</w:t>
            </w:r>
          </w:p>
        </w:tc>
      </w:tr>
      <w:tr w:rsidR="004F062C" w:rsidRPr="004701D6" w14:paraId="40ECF389" w14:textId="77777777" w:rsidTr="00C95E4B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63AFE" w14:textId="77777777" w:rsidR="004F062C" w:rsidRPr="004701D6" w:rsidRDefault="004F062C" w:rsidP="004F062C">
            <w:pPr>
              <w:spacing w:after="0" w:line="240" w:lineRule="auto"/>
              <w:rPr>
                <w:rFonts w:ascii="Sylfaen" w:eastAsia="Times New Roman" w:hAnsi="Sylfaen" w:cs="Times New Roman"/>
                <w:b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ka-GE" w:eastAsia="ru-RU"/>
              </w:rPr>
              <w:t>1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1FAC4" w14:textId="77777777" w:rsidR="004F062C" w:rsidRPr="004701D6" w:rsidRDefault="004F062C" w:rsidP="004F062C">
            <w:pPr>
              <w:tabs>
                <w:tab w:val="left" w:pos="1155"/>
              </w:tabs>
              <w:spacing w:after="0" w:line="240" w:lineRule="auto"/>
              <w:rPr>
                <w:rFonts w:ascii="Sylfaen" w:eastAsia="Times New Roman" w:hAnsi="Sylfaen" w:cs="Sylfae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sz w:val="20"/>
                <w:szCs w:val="20"/>
                <w:lang w:val="ka-GE" w:eastAsia="ru-RU"/>
              </w:rPr>
              <w:t>შტაბის წევრებისათვის სათანადო (ევაკუაციის პროცედურები, ხანძართან ბრძოლის, პირველადი სამედიცინო დახმარების და სხვ.) ტრენინგების/ინსტრუქტაჟების ჩატარება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DF889" w14:textId="08129ADE" w:rsidR="00091FA4" w:rsidRPr="004701D6" w:rsidRDefault="00A12FD1" w:rsidP="00C95E4B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შრომის უსაფრთხოების უზრუნველყოფის მენეჯერი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4769D" w14:textId="77777777" w:rsidR="004F062C" w:rsidRPr="004701D6" w:rsidRDefault="004F062C" w:rsidP="004F062C">
            <w:pPr>
              <w:spacing w:after="0" w:line="240" w:lineRule="auto"/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ყოველ 6 თვეში ერთხელ</w:t>
            </w:r>
          </w:p>
          <w:p w14:paraId="0A472C85" w14:textId="77777777" w:rsidR="004F062C" w:rsidRPr="004701D6" w:rsidRDefault="004F062C" w:rsidP="004F062C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  <w:lang w:val="ka-GE" w:eastAsia="ru-RU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3A8BB" w14:textId="77777777" w:rsidR="004F062C" w:rsidRPr="004701D6" w:rsidRDefault="004F062C" w:rsidP="004F062C">
            <w:pPr>
              <w:tabs>
                <w:tab w:val="left" w:pos="972"/>
              </w:tabs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  <w:lang w:val="ka-GE" w:eastAsia="ru-RU"/>
              </w:rPr>
            </w:pPr>
          </w:p>
        </w:tc>
      </w:tr>
      <w:tr w:rsidR="00091FA4" w:rsidRPr="004701D6" w14:paraId="6A853772" w14:textId="77777777" w:rsidTr="00C95E4B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7B44C" w14:textId="77777777" w:rsidR="00091FA4" w:rsidRPr="004701D6" w:rsidRDefault="00091FA4" w:rsidP="00091FA4">
            <w:pPr>
              <w:spacing w:after="0" w:line="240" w:lineRule="auto"/>
              <w:rPr>
                <w:rFonts w:ascii="Sylfaen" w:eastAsia="Times New Roman" w:hAnsi="Sylfaen" w:cs="Times New Roman"/>
                <w:b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ka-GE" w:eastAsia="ru-RU"/>
              </w:rPr>
              <w:t>2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CA62C" w14:textId="77777777" w:rsidR="00091FA4" w:rsidRPr="004701D6" w:rsidRDefault="00091FA4" w:rsidP="00091FA4">
            <w:pPr>
              <w:spacing w:after="0" w:line="240" w:lineRule="auto"/>
              <w:rPr>
                <w:rFonts w:ascii="Sylfaen" w:eastAsia="Times New Roman" w:hAnsi="Sylfaen" w:cs="Sylfae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sz w:val="20"/>
                <w:szCs w:val="20"/>
                <w:lang w:val="ka-GE" w:eastAsia="ru-RU"/>
              </w:rPr>
              <w:t>თანამშრომლებისთვის სახანძრო უსაფრთხოების საკითხებზე ინსტრუქტაჟების ჩატარება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FA24E" w14:textId="4FD6EBD1" w:rsidR="00091FA4" w:rsidRPr="004701D6" w:rsidRDefault="00A12FD1" w:rsidP="00A12FD1">
            <w:pPr>
              <w:spacing w:after="0" w:line="240" w:lineRule="auto"/>
              <w:rPr>
                <w:rFonts w:ascii="Sylfaen" w:eastAsia="Times New Roman" w:hAnsi="Sylfaen" w:cs="Sylfae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sz w:val="20"/>
                <w:szCs w:val="20"/>
                <w:lang w:val="ka-GE" w:eastAsia="ru-RU"/>
              </w:rPr>
              <w:t xml:space="preserve">უსაფრთხოების </w:t>
            </w:r>
            <w:r w:rsidR="0096371A" w:rsidRPr="004701D6">
              <w:rPr>
                <w:rFonts w:ascii="Sylfaen" w:eastAsia="Times New Roman" w:hAnsi="Sylfaen" w:cs="Sylfaen"/>
                <w:bCs/>
                <w:sz w:val="20"/>
                <w:szCs w:val="20"/>
                <w:lang w:val="ka-GE" w:eastAsia="ru-RU"/>
              </w:rPr>
              <w:t>სამსახურ</w:t>
            </w:r>
            <w:r w:rsidRPr="004701D6">
              <w:rPr>
                <w:rFonts w:ascii="Sylfaen" w:eastAsia="Times New Roman" w:hAnsi="Sylfaen" w:cs="Sylfaen"/>
                <w:bCs/>
                <w:sz w:val="20"/>
                <w:szCs w:val="20"/>
                <w:lang w:val="ka-GE" w:eastAsia="ru-RU"/>
              </w:rPr>
              <w:t>ის მენეჯერი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24647" w14:textId="77777777" w:rsidR="00091FA4" w:rsidRPr="004701D6" w:rsidRDefault="00091FA4" w:rsidP="00091FA4">
            <w:pPr>
              <w:spacing w:after="0" w:line="240" w:lineRule="auto"/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ყოველ 6 თვეში ერთხელ</w:t>
            </w:r>
          </w:p>
          <w:p w14:paraId="282EF79F" w14:textId="77777777" w:rsidR="00091FA4" w:rsidRPr="004701D6" w:rsidRDefault="00091FA4" w:rsidP="00091FA4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  <w:lang w:val="ka-GE" w:eastAsia="ru-RU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E62E8" w14:textId="77777777" w:rsidR="00091FA4" w:rsidRPr="004701D6" w:rsidRDefault="00091FA4" w:rsidP="00091FA4">
            <w:pPr>
              <w:tabs>
                <w:tab w:val="left" w:pos="972"/>
              </w:tabs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  <w:lang w:val="ka-GE" w:eastAsia="ru-RU"/>
              </w:rPr>
            </w:pPr>
          </w:p>
        </w:tc>
      </w:tr>
      <w:tr w:rsidR="006A3E27" w:rsidRPr="004701D6" w14:paraId="47155BEC" w14:textId="77777777" w:rsidTr="00C95E4B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CF01A" w14:textId="77777777" w:rsidR="006A3E27" w:rsidRPr="004701D6" w:rsidRDefault="006A3E27" w:rsidP="006A3E27">
            <w:pPr>
              <w:spacing w:after="0" w:line="240" w:lineRule="auto"/>
              <w:rPr>
                <w:rFonts w:ascii="Sylfaen" w:eastAsia="Times New Roman" w:hAnsi="Sylfaen" w:cs="Times New Roman"/>
                <w:b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ka-GE" w:eastAsia="ru-RU"/>
              </w:rPr>
              <w:t>3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3C732" w14:textId="77777777" w:rsidR="006A3E27" w:rsidRPr="004701D6" w:rsidRDefault="006A3E27" w:rsidP="006A3E27">
            <w:pPr>
              <w:tabs>
                <w:tab w:val="left" w:pos="390"/>
              </w:tabs>
              <w:spacing w:after="0" w:line="240" w:lineRule="auto"/>
              <w:rPr>
                <w:rFonts w:ascii="Sylfaen" w:eastAsia="Times New Roman" w:hAnsi="Sylfaen" w:cs="Sylfaen"/>
                <w:b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სახანძრო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სისტემების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ტექნიკური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გამართულობის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შემოწმება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DBA62" w14:textId="6ACA38E5" w:rsidR="006A3E27" w:rsidRPr="004701D6" w:rsidRDefault="006A3E27" w:rsidP="006A3E27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შრომის უსაფრთხოების უზრუნველყოფის მენეჯერი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406C2" w14:textId="77777777" w:rsidR="006A3E27" w:rsidRPr="004701D6" w:rsidRDefault="006A3E27" w:rsidP="006A3E27">
            <w:pPr>
              <w:spacing w:after="0" w:line="240" w:lineRule="auto"/>
              <w:rPr>
                <w:rFonts w:ascii="Sylfaen" w:eastAsia="Times New Roman" w:hAnsi="Sylfaen" w:cs="Sylfaen"/>
                <w:b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ყოველ 6 თვეში ერთხელ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4336B" w14:textId="77777777" w:rsidR="006A3E27" w:rsidRPr="004701D6" w:rsidRDefault="006A3E27" w:rsidP="006A3E27">
            <w:pPr>
              <w:tabs>
                <w:tab w:val="left" w:pos="972"/>
              </w:tabs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  <w:lang w:val="ka-GE" w:eastAsia="ru-RU"/>
              </w:rPr>
            </w:pPr>
          </w:p>
        </w:tc>
      </w:tr>
      <w:tr w:rsidR="006A3E27" w:rsidRPr="004701D6" w14:paraId="580CB98F" w14:textId="77777777" w:rsidTr="00C95E4B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45496" w14:textId="77777777" w:rsidR="006A3E27" w:rsidRPr="004701D6" w:rsidRDefault="006A3E27" w:rsidP="006A3E27">
            <w:pPr>
              <w:spacing w:after="0" w:line="240" w:lineRule="auto"/>
              <w:rPr>
                <w:rFonts w:ascii="Sylfaen" w:eastAsia="Times New Roman" w:hAnsi="Sylfaen" w:cs="Times New Roman"/>
                <w:b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ka-GE" w:eastAsia="ru-RU"/>
              </w:rPr>
              <w:t>4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DCEE5" w14:textId="77777777" w:rsidR="006A3E27" w:rsidRPr="004701D6" w:rsidRDefault="006A3E27" w:rsidP="006A3E27">
            <w:pPr>
              <w:spacing w:after="0" w:line="240" w:lineRule="auto"/>
              <w:rPr>
                <w:rFonts w:ascii="Sylfaen" w:eastAsia="Times New Roman" w:hAnsi="Sylfaen" w:cs="Sylfaen"/>
                <w:b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სახანძრო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სფეროში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ka-GE" w:eastAsia="ru-RU"/>
              </w:rPr>
              <w:t>სახანძრო-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ka-GE" w:eastAsia="ru-RU"/>
              </w:rPr>
              <w:t>სამაშველო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ka-GE" w:eastAsia="ru-RU"/>
              </w:rPr>
              <w:t xml:space="preserve"> ჯგუფებისათვის</w:t>
            </w:r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ხანძრის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ჩაქრობის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იმიტირებული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სწავლებების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ჩატარება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6D6D9" w14:textId="6AF59982" w:rsidR="006A3E27" w:rsidRPr="004701D6" w:rsidRDefault="006A3E27" w:rsidP="006A3E27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შრომის უსაფრთხოების უზრუნველყოფის მენეჯერი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D0A64" w14:textId="77777777" w:rsidR="006A3E27" w:rsidRPr="004701D6" w:rsidRDefault="006A3E27" w:rsidP="006A3E27">
            <w:pPr>
              <w:spacing w:after="0" w:line="240" w:lineRule="auto"/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ყოველ 6 თვეში ერთხელ</w:t>
            </w:r>
          </w:p>
          <w:p w14:paraId="6C0463B6" w14:textId="77777777" w:rsidR="006A3E27" w:rsidRPr="004701D6" w:rsidRDefault="006A3E27" w:rsidP="006A3E27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  <w:lang w:val="ka-GE" w:eastAsia="ru-RU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21E98" w14:textId="77777777" w:rsidR="006A3E27" w:rsidRPr="004701D6" w:rsidRDefault="006A3E27" w:rsidP="006A3E27">
            <w:pPr>
              <w:tabs>
                <w:tab w:val="left" w:pos="972"/>
              </w:tabs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  <w:lang w:val="ka-GE" w:eastAsia="ru-RU"/>
              </w:rPr>
            </w:pPr>
          </w:p>
        </w:tc>
      </w:tr>
      <w:tr w:rsidR="004F062C" w:rsidRPr="004701D6" w14:paraId="560BBCBE" w14:textId="77777777" w:rsidTr="00C95E4B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78507" w14:textId="77777777" w:rsidR="004F062C" w:rsidRPr="004701D6" w:rsidRDefault="004F062C" w:rsidP="004F062C">
            <w:pPr>
              <w:spacing w:after="0" w:line="240" w:lineRule="auto"/>
              <w:rPr>
                <w:rFonts w:ascii="Sylfaen" w:eastAsia="Times New Roman" w:hAnsi="Sylfaen" w:cs="Times New Roman"/>
                <w:b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ka-GE" w:eastAsia="ru-RU"/>
              </w:rPr>
              <w:t>5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754D5" w14:textId="77777777" w:rsidR="004F062C" w:rsidRPr="004701D6" w:rsidRDefault="00124765" w:rsidP="001C4A00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მოსწავლეებისათვის</w:t>
            </w:r>
            <w:r w:rsidR="004F062C"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 xml:space="preserve">  ცნობიერების ამაღლების მიზნით ტრენინგების/სწავლების ჩატარება ხანძართან და მასთან დაკავშირებულ  უსაფრთხოების საკითხებზე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E2972" w14:textId="6B0EF4DA" w:rsidR="004F062C" w:rsidRPr="004701D6" w:rsidRDefault="006A3E27" w:rsidP="00C95E4B">
            <w:pPr>
              <w:spacing w:after="0" w:line="240" w:lineRule="auto"/>
              <w:jc w:val="center"/>
              <w:rPr>
                <w:rFonts w:ascii="Sylfaen" w:eastAsia="Times New Roman" w:hAnsi="Sylfaen" w:cs="AcadNusx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შრომის უსაფრთხოების უზრუნველყოფის მენეჯერი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8F1D9" w14:textId="77777777" w:rsidR="004F062C" w:rsidRPr="004701D6" w:rsidRDefault="004F062C" w:rsidP="004F062C">
            <w:pPr>
              <w:spacing w:after="0" w:line="240" w:lineRule="auto"/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ყოველ 6 თვეში ერთხელ</w:t>
            </w:r>
          </w:p>
          <w:p w14:paraId="5333005A" w14:textId="77777777" w:rsidR="004F062C" w:rsidRPr="004701D6" w:rsidRDefault="004F062C" w:rsidP="004F062C">
            <w:pPr>
              <w:spacing w:after="0" w:line="240" w:lineRule="auto"/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15376" w14:textId="77777777" w:rsidR="004F062C" w:rsidRPr="004701D6" w:rsidRDefault="004F062C" w:rsidP="004F062C">
            <w:pPr>
              <w:tabs>
                <w:tab w:val="left" w:pos="972"/>
              </w:tabs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  <w:lang w:val="ka-GE" w:eastAsia="ru-RU"/>
              </w:rPr>
            </w:pPr>
          </w:p>
        </w:tc>
      </w:tr>
      <w:tr w:rsidR="004F062C" w:rsidRPr="004701D6" w14:paraId="3EDDDBCC" w14:textId="77777777" w:rsidTr="00C95E4B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4ADED" w14:textId="77777777" w:rsidR="004F062C" w:rsidRPr="004701D6" w:rsidRDefault="004F062C" w:rsidP="004F062C">
            <w:pPr>
              <w:spacing w:after="0" w:line="240" w:lineRule="auto"/>
              <w:rPr>
                <w:rFonts w:ascii="Sylfaen" w:eastAsia="Times New Roman" w:hAnsi="Sylfaen" w:cs="Times New Roman"/>
                <w:b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ka-GE" w:eastAsia="ru-RU"/>
              </w:rPr>
              <w:t>6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11BF7" w14:textId="77777777" w:rsidR="004F062C" w:rsidRPr="004701D6" w:rsidRDefault="004F062C" w:rsidP="001C4A00">
            <w:pPr>
              <w:spacing w:after="0" w:line="240" w:lineRule="auto"/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საევაკუაციო წვრთნა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A956B" w14:textId="37D44D4D" w:rsidR="004F062C" w:rsidRPr="004701D6" w:rsidRDefault="006A3E27" w:rsidP="00C95E4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შრომის უსაფრთხოების უზრუნველყოფის მენეჯერი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2F6AC" w14:textId="77777777" w:rsidR="004F062C" w:rsidRPr="004701D6" w:rsidRDefault="004F062C" w:rsidP="004F062C">
            <w:pPr>
              <w:spacing w:after="0" w:line="240" w:lineRule="auto"/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ყოველ 6 თვეში ერთხელ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E054B" w14:textId="77777777" w:rsidR="004F062C" w:rsidRPr="004701D6" w:rsidRDefault="004F062C" w:rsidP="004F062C">
            <w:pPr>
              <w:tabs>
                <w:tab w:val="left" w:pos="972"/>
              </w:tabs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  <w:lang w:val="ka-GE" w:eastAsia="ru-RU"/>
              </w:rPr>
            </w:pPr>
          </w:p>
        </w:tc>
      </w:tr>
      <w:tr w:rsidR="004F062C" w:rsidRPr="004701D6" w14:paraId="77B62E13" w14:textId="77777777" w:rsidTr="00170AB9">
        <w:tc>
          <w:tcPr>
            <w:tcW w:w="10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5FADF" w14:textId="77777777" w:rsidR="004F062C" w:rsidRPr="004701D6" w:rsidRDefault="004F062C" w:rsidP="00C95E4B">
            <w:pPr>
              <w:tabs>
                <w:tab w:val="left" w:pos="972"/>
                <w:tab w:val="left" w:pos="4575"/>
              </w:tabs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ru-RU" w:eastAsia="ru-RU"/>
              </w:rPr>
              <w:t>შეზღუდული</w:t>
            </w:r>
            <w:proofErr w:type="spellEnd"/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ru-RU" w:eastAsia="ru-RU"/>
              </w:rPr>
              <w:t>შესაძლებლობის</w:t>
            </w:r>
            <w:proofErr w:type="spellEnd"/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ru-RU" w:eastAsia="ru-RU"/>
              </w:rPr>
              <w:t>მქონე</w:t>
            </w:r>
            <w:proofErr w:type="spellEnd"/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ru-RU" w:eastAsia="ru-RU"/>
              </w:rPr>
              <w:t>პირთა</w:t>
            </w:r>
            <w:proofErr w:type="spellEnd"/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ru-RU" w:eastAsia="ru-RU"/>
              </w:rPr>
              <w:t>სამოქალაქო</w:t>
            </w:r>
            <w:proofErr w:type="spellEnd"/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ru-RU" w:eastAsia="ru-RU"/>
              </w:rPr>
              <w:t>უსაფრთხოების</w:t>
            </w:r>
            <w:proofErr w:type="spellEnd"/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ru-RU" w:eastAsia="ru-RU"/>
              </w:rPr>
              <w:t>სფეროში</w:t>
            </w:r>
            <w:proofErr w:type="spellEnd"/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ru-RU" w:eastAsia="ru-RU"/>
              </w:rPr>
              <w:t>უზრუნველყოფა</w:t>
            </w:r>
            <w:proofErr w:type="spellEnd"/>
          </w:p>
        </w:tc>
      </w:tr>
      <w:tr w:rsidR="004F062C" w:rsidRPr="004701D6" w14:paraId="072F2358" w14:textId="77777777" w:rsidTr="00C95E4B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292C7" w14:textId="77777777" w:rsidR="004F062C" w:rsidRPr="004701D6" w:rsidRDefault="004F062C" w:rsidP="004F062C">
            <w:pPr>
              <w:spacing w:after="0" w:line="240" w:lineRule="auto"/>
              <w:rPr>
                <w:rFonts w:ascii="Sylfaen" w:eastAsia="Times New Roman" w:hAnsi="Sylfaen" w:cs="Times New Roman"/>
                <w:b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ka-GE" w:eastAsia="ru-RU"/>
              </w:rPr>
              <w:t>7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5AA25" w14:textId="77777777" w:rsidR="004F062C" w:rsidRPr="004701D6" w:rsidRDefault="004F062C" w:rsidP="004F062C">
            <w:pPr>
              <w:tabs>
                <w:tab w:val="left" w:pos="480"/>
              </w:tabs>
              <w:spacing w:after="0" w:line="240" w:lineRule="auto"/>
              <w:rPr>
                <w:rFonts w:ascii="Sylfaen" w:eastAsia="Times New Roman" w:hAnsi="Sylfaen" w:cs="Sylfaen"/>
                <w:b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შშმ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პირებისთვის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სათანადო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ინსტრუქტაჟების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ჩატარება</w:t>
            </w:r>
            <w:proofErr w:type="spellEnd"/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D1CB6" w14:textId="564C3C46" w:rsidR="004F062C" w:rsidRPr="004701D6" w:rsidRDefault="006A3E27" w:rsidP="00091FA4">
            <w:pPr>
              <w:tabs>
                <w:tab w:val="left" w:pos="330"/>
              </w:tabs>
              <w:spacing w:after="0" w:line="240" w:lineRule="auto"/>
              <w:rPr>
                <w:rFonts w:ascii="Sylfaen" w:eastAsia="Times New Roman" w:hAnsi="Sylfaen" w:cs="Sylfaen"/>
                <w:b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სამაშველო</w:t>
            </w:r>
            <w:proofErr w:type="spellEnd"/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ჯგუფის კოორდინატორი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37910" w14:textId="77777777" w:rsidR="004F062C" w:rsidRPr="004701D6" w:rsidRDefault="004F062C" w:rsidP="004F062C">
            <w:pPr>
              <w:spacing w:after="0" w:line="240" w:lineRule="auto"/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ყოველ 6 თვეში ერთხელ</w:t>
            </w:r>
          </w:p>
          <w:p w14:paraId="77B839E5" w14:textId="77777777" w:rsidR="004F062C" w:rsidRPr="004701D6" w:rsidRDefault="004F062C" w:rsidP="004F062C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  <w:lang w:val="ka-GE" w:eastAsia="ru-RU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1F349" w14:textId="77777777" w:rsidR="004F062C" w:rsidRPr="004701D6" w:rsidRDefault="004F062C" w:rsidP="004F062C">
            <w:pPr>
              <w:tabs>
                <w:tab w:val="left" w:pos="972"/>
              </w:tabs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  <w:lang w:val="ka-GE" w:eastAsia="ru-RU"/>
              </w:rPr>
            </w:pPr>
          </w:p>
        </w:tc>
      </w:tr>
      <w:tr w:rsidR="00091FA4" w:rsidRPr="004701D6" w14:paraId="3AEEDBA7" w14:textId="77777777" w:rsidTr="00C95E4B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BA922" w14:textId="77777777" w:rsidR="00091FA4" w:rsidRPr="004701D6" w:rsidRDefault="00091FA4" w:rsidP="00091FA4">
            <w:pPr>
              <w:spacing w:after="0" w:line="240" w:lineRule="auto"/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8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43FBD" w14:textId="77777777" w:rsidR="00091FA4" w:rsidRPr="004701D6" w:rsidRDefault="00091FA4" w:rsidP="00091FA4">
            <w:pPr>
              <w:spacing w:after="0" w:line="240" w:lineRule="auto"/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შშმ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პირებისათვის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დახმარების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გაწევის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მიზნით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შესაბამისი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პირების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r w:rsidRPr="004701D6">
              <w:rPr>
                <w:rFonts w:ascii="Sylfaen" w:eastAsia="Times New Roman" w:hAnsi="Sylfaen" w:cs="AcadNusx"/>
                <w:sz w:val="20"/>
                <w:szCs w:val="20"/>
                <w:lang w:val="ru-RU" w:eastAsia="ru-RU"/>
              </w:rPr>
              <w:t>(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პირველ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ka-GE" w:eastAsia="ru-RU"/>
              </w:rPr>
              <w:t>ყოვლისა</w:t>
            </w:r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დამხმარე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პერსონალი</w:t>
            </w:r>
            <w:proofErr w:type="spellEnd"/>
            <w:r w:rsidRPr="004701D6">
              <w:rPr>
                <w:rFonts w:ascii="Sylfaen" w:eastAsia="Times New Roman" w:hAnsi="Sylfaen" w:cs="AcadNusx"/>
                <w:sz w:val="20"/>
                <w:szCs w:val="20"/>
                <w:lang w:val="ru-RU" w:eastAsia="ru-RU"/>
              </w:rPr>
              <w:t xml:space="preserve">)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ინსტრუქტირება</w:t>
            </w:r>
            <w:proofErr w:type="spellEnd"/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E0CF3" w14:textId="2D2FBE80" w:rsidR="00091FA4" w:rsidRPr="004701D6" w:rsidRDefault="006A3E27" w:rsidP="00091FA4">
            <w:pPr>
              <w:spacing w:after="0" w:line="240" w:lineRule="auto"/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ექიმი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3B792" w14:textId="77777777" w:rsidR="00091FA4" w:rsidRPr="004701D6" w:rsidRDefault="00091FA4" w:rsidP="00091FA4">
            <w:pPr>
              <w:spacing w:after="0" w:line="240" w:lineRule="auto"/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ყოველ 6 თვეში ერთხელ</w:t>
            </w:r>
          </w:p>
          <w:p w14:paraId="23B62818" w14:textId="77777777" w:rsidR="00091FA4" w:rsidRPr="004701D6" w:rsidRDefault="00091FA4" w:rsidP="00091FA4">
            <w:pPr>
              <w:spacing w:after="0" w:line="240" w:lineRule="auto"/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CE235" w14:textId="77777777" w:rsidR="00091FA4" w:rsidRPr="004701D6" w:rsidRDefault="00091FA4" w:rsidP="00091FA4">
            <w:pPr>
              <w:tabs>
                <w:tab w:val="left" w:pos="972"/>
              </w:tabs>
              <w:spacing w:after="0" w:line="240" w:lineRule="auto"/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</w:pPr>
          </w:p>
        </w:tc>
      </w:tr>
      <w:tr w:rsidR="00091FA4" w:rsidRPr="004701D6" w14:paraId="6E38A10B" w14:textId="77777777" w:rsidTr="00C95E4B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6BAF" w14:textId="77777777" w:rsidR="00091FA4" w:rsidRPr="004701D6" w:rsidRDefault="00091FA4" w:rsidP="00091FA4">
            <w:pPr>
              <w:spacing w:after="0" w:line="240" w:lineRule="auto"/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9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9067F" w14:textId="77777777" w:rsidR="00091FA4" w:rsidRPr="004701D6" w:rsidRDefault="00091FA4" w:rsidP="00091FA4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</w:pP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შშმ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პირებისათვის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არსებული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საევაკუაციო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მექანიზმების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გადამოწმება</w:t>
            </w:r>
            <w:proofErr w:type="spellEnd"/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2DEAC" w14:textId="1BAC06EC" w:rsidR="00091FA4" w:rsidRPr="004701D6" w:rsidRDefault="006A3E27" w:rsidP="00091FA4">
            <w:pPr>
              <w:spacing w:after="0" w:line="240" w:lineRule="auto"/>
              <w:rPr>
                <w:rFonts w:ascii="Sylfaen" w:eastAsia="Times New Roman" w:hAnsi="Sylfaen" w:cs="AcadNusx"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სამაშველო</w:t>
            </w:r>
            <w:proofErr w:type="spellEnd"/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ჯგუფის კოორდინატორი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5280D" w14:textId="77777777" w:rsidR="00091FA4" w:rsidRPr="004701D6" w:rsidRDefault="00091FA4" w:rsidP="00091FA4">
            <w:pPr>
              <w:spacing w:after="0" w:line="240" w:lineRule="auto"/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ყოველ 6 თვეში ერთხელ</w:t>
            </w:r>
          </w:p>
          <w:p w14:paraId="1BDE6413" w14:textId="77777777" w:rsidR="00091FA4" w:rsidRPr="004701D6" w:rsidRDefault="00091FA4" w:rsidP="00091FA4">
            <w:pPr>
              <w:spacing w:after="0" w:line="240" w:lineRule="auto"/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1EF5D" w14:textId="77777777" w:rsidR="00091FA4" w:rsidRPr="004701D6" w:rsidRDefault="00091FA4" w:rsidP="00091FA4">
            <w:pPr>
              <w:tabs>
                <w:tab w:val="left" w:pos="972"/>
              </w:tabs>
              <w:spacing w:after="0" w:line="240" w:lineRule="auto"/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</w:pPr>
          </w:p>
        </w:tc>
      </w:tr>
    </w:tbl>
    <w:p w14:paraId="0D87102C" w14:textId="77777777" w:rsidR="004F062C" w:rsidRPr="004701D6" w:rsidRDefault="004F062C" w:rsidP="004F062C">
      <w:pPr>
        <w:spacing w:after="0" w:line="240" w:lineRule="auto"/>
        <w:jc w:val="both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</w:p>
    <w:p w14:paraId="11840E20" w14:textId="77777777" w:rsidR="00C95E4B" w:rsidRPr="004701D6" w:rsidRDefault="00C95E4B" w:rsidP="004F062C">
      <w:pPr>
        <w:spacing w:after="0" w:line="240" w:lineRule="auto"/>
        <w:jc w:val="both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</w:p>
    <w:p w14:paraId="121EA690" w14:textId="66A6516C" w:rsidR="00C95E4B" w:rsidRPr="004701D6" w:rsidRDefault="00C95E4B" w:rsidP="004F062C">
      <w:pPr>
        <w:spacing w:after="0" w:line="240" w:lineRule="auto"/>
        <w:jc w:val="both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</w:p>
    <w:p w14:paraId="158E7CE5" w14:textId="165A1CCF" w:rsidR="006A3E27" w:rsidRPr="004701D6" w:rsidRDefault="006A3E27" w:rsidP="004F062C">
      <w:pPr>
        <w:spacing w:after="0" w:line="240" w:lineRule="auto"/>
        <w:jc w:val="both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</w:p>
    <w:p w14:paraId="1A0FECD8" w14:textId="6FFDE46C" w:rsidR="006A3E27" w:rsidRPr="004701D6" w:rsidRDefault="006A3E27" w:rsidP="004F062C">
      <w:pPr>
        <w:spacing w:after="0" w:line="240" w:lineRule="auto"/>
        <w:jc w:val="both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</w:p>
    <w:p w14:paraId="7A30E7C9" w14:textId="4139013B" w:rsidR="006A3E27" w:rsidRPr="004701D6" w:rsidRDefault="006A3E27" w:rsidP="004F062C">
      <w:pPr>
        <w:spacing w:after="0" w:line="240" w:lineRule="auto"/>
        <w:jc w:val="both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</w:p>
    <w:p w14:paraId="42F10DF9" w14:textId="34B1E59F" w:rsidR="006A3E27" w:rsidRPr="004701D6" w:rsidRDefault="006A3E27" w:rsidP="004F062C">
      <w:pPr>
        <w:spacing w:after="0" w:line="240" w:lineRule="auto"/>
        <w:jc w:val="both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</w:p>
    <w:p w14:paraId="27C2C846" w14:textId="7689F227" w:rsidR="006A3E27" w:rsidRPr="004701D6" w:rsidRDefault="006A3E27" w:rsidP="004F062C">
      <w:pPr>
        <w:spacing w:after="0" w:line="240" w:lineRule="auto"/>
        <w:jc w:val="both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</w:p>
    <w:p w14:paraId="251BC25F" w14:textId="34FC8842" w:rsidR="006A3E27" w:rsidRPr="004701D6" w:rsidRDefault="006A3E27" w:rsidP="004F062C">
      <w:pPr>
        <w:spacing w:after="0" w:line="240" w:lineRule="auto"/>
        <w:jc w:val="both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</w:p>
    <w:p w14:paraId="57042C55" w14:textId="5625A958" w:rsidR="006A3E27" w:rsidRPr="004701D6" w:rsidRDefault="006A3E27" w:rsidP="004F062C">
      <w:pPr>
        <w:spacing w:after="0" w:line="240" w:lineRule="auto"/>
        <w:jc w:val="both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</w:p>
    <w:p w14:paraId="7DDE8775" w14:textId="77777777" w:rsidR="006A3E27" w:rsidRPr="004701D6" w:rsidRDefault="006A3E27" w:rsidP="004F062C">
      <w:pPr>
        <w:spacing w:after="0" w:line="240" w:lineRule="auto"/>
        <w:jc w:val="both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</w:p>
    <w:p w14:paraId="3CE899FC" w14:textId="77777777" w:rsidR="004F062C" w:rsidRPr="004701D6" w:rsidRDefault="004F062C" w:rsidP="004F062C">
      <w:pPr>
        <w:spacing w:after="0" w:line="240" w:lineRule="auto"/>
        <w:jc w:val="both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</w:p>
    <w:p w14:paraId="426830D0" w14:textId="77777777" w:rsidR="004F062C" w:rsidRPr="004701D6" w:rsidRDefault="004F062C" w:rsidP="004F062C">
      <w:pPr>
        <w:spacing w:after="0" w:line="240" w:lineRule="auto"/>
        <w:ind w:left="7920"/>
        <w:jc w:val="both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lastRenderedPageBreak/>
        <w:t xml:space="preserve">   </w:t>
      </w:r>
      <w:r w:rsidRPr="004701D6"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  <w:t>დანართი 5.2</w:t>
      </w:r>
    </w:p>
    <w:p w14:paraId="3225745B" w14:textId="77777777" w:rsidR="004F062C" w:rsidRPr="004701D6" w:rsidRDefault="004F062C" w:rsidP="004F062C">
      <w:pPr>
        <w:spacing w:after="0" w:line="240" w:lineRule="auto"/>
        <w:jc w:val="both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</w:p>
    <w:p w14:paraId="61ED83E6" w14:textId="77777777" w:rsidR="004F062C" w:rsidRPr="004701D6" w:rsidRDefault="004F062C" w:rsidP="004F062C">
      <w:pPr>
        <w:spacing w:after="0" w:line="240" w:lineRule="auto"/>
        <w:jc w:val="both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გასატარებელი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ღონისძიებების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დეტალური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აღწერილობა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N2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რისკის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მიხედვით</w:t>
      </w:r>
    </w:p>
    <w:p w14:paraId="6FE9FB46" w14:textId="77777777" w:rsidR="004F062C" w:rsidRPr="004701D6" w:rsidRDefault="004F062C" w:rsidP="004F062C">
      <w:pPr>
        <w:spacing w:after="0" w:line="240" w:lineRule="auto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</w:p>
    <w:p w14:paraId="7E599BC5" w14:textId="77777777" w:rsidR="004F062C" w:rsidRPr="004701D6" w:rsidRDefault="004F062C" w:rsidP="004F062C">
      <w:pPr>
        <w:spacing w:after="0" w:line="240" w:lineRule="auto"/>
        <w:jc w:val="both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მიწისძვრა</w:t>
      </w:r>
    </w:p>
    <w:tbl>
      <w:tblPr>
        <w:tblW w:w="106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9"/>
        <w:gridCol w:w="4423"/>
        <w:gridCol w:w="2647"/>
        <w:gridCol w:w="2315"/>
        <w:gridCol w:w="755"/>
      </w:tblGrid>
      <w:tr w:rsidR="004F062C" w:rsidRPr="004701D6" w14:paraId="1132FE80" w14:textId="77777777" w:rsidTr="00170AB9">
        <w:trPr>
          <w:trHeight w:val="458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9D1C5" w14:textId="77777777" w:rsidR="004F062C" w:rsidRPr="004701D6" w:rsidRDefault="004F062C" w:rsidP="00CF55ED">
            <w:pPr>
              <w:spacing w:after="0" w:line="240" w:lineRule="auto"/>
              <w:ind w:left="-108" w:right="-108" w:hanging="23"/>
              <w:jc w:val="center"/>
              <w:rPr>
                <w:rFonts w:ascii="Sylfaen" w:eastAsia="Times New Roman" w:hAnsi="Sylfaen" w:cs="Sylfaen"/>
                <w:bCs/>
                <w:lang w:val="ru-RU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lang w:val="ka-GE" w:eastAsia="ru-RU"/>
              </w:rPr>
              <w:t>№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1607C" w14:textId="77777777" w:rsidR="004F062C" w:rsidRPr="004701D6" w:rsidRDefault="004F062C" w:rsidP="004F062C">
            <w:pPr>
              <w:spacing w:after="0" w:line="240" w:lineRule="auto"/>
              <w:ind w:hanging="18"/>
              <w:jc w:val="center"/>
              <w:rPr>
                <w:rFonts w:ascii="Sylfaen" w:eastAsia="Times New Roman" w:hAnsi="Sylfaen" w:cs="Sylfaen"/>
                <w:b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sz w:val="20"/>
                <w:szCs w:val="20"/>
                <w:lang w:val="ka-GE" w:eastAsia="ru-RU"/>
              </w:rPr>
              <w:t>გასატარებელი ღონისძიებები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F60CB" w14:textId="77777777" w:rsidR="004F062C" w:rsidRPr="004701D6" w:rsidRDefault="004F062C" w:rsidP="00C95E4B">
            <w:pPr>
              <w:spacing w:after="0" w:line="240" w:lineRule="auto"/>
              <w:ind w:left="-99" w:right="-108"/>
              <w:jc w:val="center"/>
              <w:rPr>
                <w:rFonts w:ascii="Sylfaen" w:eastAsia="Times New Roman" w:hAnsi="Sylfaen" w:cs="Sylfaen"/>
                <w:b/>
                <w:bCs/>
                <w:sz w:val="20"/>
                <w:szCs w:val="20"/>
                <w:lang w:val="ru-RU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sz w:val="20"/>
                <w:szCs w:val="20"/>
                <w:lang w:val="ka-GE" w:eastAsia="ru-RU"/>
              </w:rPr>
              <w:t>პასუხისმგებელი პირი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12D3B" w14:textId="77777777" w:rsidR="004F062C" w:rsidRPr="004701D6" w:rsidRDefault="004F062C" w:rsidP="004F062C">
            <w:pPr>
              <w:tabs>
                <w:tab w:val="left" w:pos="499"/>
              </w:tabs>
              <w:spacing w:after="0" w:line="240" w:lineRule="auto"/>
              <w:ind w:left="-131" w:right="-85"/>
              <w:jc w:val="center"/>
              <w:rPr>
                <w:rFonts w:ascii="Sylfaen" w:eastAsia="Times New Roman" w:hAnsi="Sylfaen" w:cs="Sylfaen"/>
                <w:b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sz w:val="20"/>
                <w:szCs w:val="20"/>
                <w:lang w:val="ka-GE" w:eastAsia="ru-RU"/>
              </w:rPr>
              <w:t>განხორციელების ვადები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0EFFA" w14:textId="77777777" w:rsidR="004F062C" w:rsidRPr="004701D6" w:rsidRDefault="004F062C" w:rsidP="004F062C">
            <w:pPr>
              <w:tabs>
                <w:tab w:val="left" w:pos="972"/>
              </w:tabs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bCs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lang w:val="ka-GE" w:eastAsia="ru-RU"/>
              </w:rPr>
              <w:t>შენიშვნა</w:t>
            </w:r>
          </w:p>
        </w:tc>
      </w:tr>
      <w:tr w:rsidR="004F062C" w:rsidRPr="004701D6" w14:paraId="24AFD758" w14:textId="77777777" w:rsidTr="00170AB9">
        <w:trPr>
          <w:trHeight w:val="933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A1C36" w14:textId="77777777" w:rsidR="004F062C" w:rsidRPr="004701D6" w:rsidRDefault="00CF55ED" w:rsidP="00CF55ED">
            <w:pPr>
              <w:numPr>
                <w:ilvl w:val="0"/>
                <w:numId w:val="26"/>
              </w:numPr>
              <w:tabs>
                <w:tab w:val="left" w:pos="-108"/>
                <w:tab w:val="left" w:pos="0"/>
              </w:tabs>
              <w:spacing w:after="0" w:line="240" w:lineRule="auto"/>
              <w:ind w:left="-108" w:right="-108" w:hanging="1103"/>
              <w:contextualSpacing/>
              <w:jc w:val="center"/>
              <w:rPr>
                <w:rFonts w:ascii="Sylfaen" w:eastAsia="Times New Roman" w:hAnsi="Sylfaen" w:cs="AcadNusx"/>
                <w:bCs/>
                <w:lang w:val="ka-GE"/>
              </w:rPr>
            </w:pPr>
            <w:r w:rsidRPr="004701D6">
              <w:rPr>
                <w:rFonts w:ascii="Sylfaen" w:eastAsia="Times New Roman" w:hAnsi="Sylfaen" w:cs="AcadNusx"/>
                <w:bCs/>
                <w:lang w:val="ka-GE"/>
              </w:rPr>
              <w:t>1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927CC" w14:textId="77777777" w:rsidR="004F062C" w:rsidRPr="004701D6" w:rsidRDefault="00124765" w:rsidP="004F06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lfaen" w:eastAsia="Calibri" w:hAnsi="Sylfaen" w:cs="Sylfaen"/>
                <w:color w:val="000000"/>
                <w:sz w:val="20"/>
                <w:szCs w:val="20"/>
              </w:rPr>
            </w:pPr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  <w:t>მოსწავლეებისა</w:t>
            </w:r>
            <w:r w:rsidR="004F062C" w:rsidRPr="004701D6"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  <w:t xml:space="preserve"> და თანამშრომლებისთვის ცნობიერების ამაღლების ტრენინგები/სწავლება მიწისძვრასთან და მასთან დაკავშირებულ  უსაფრთხოების საკითხებზე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89168" w14:textId="3A2E435B" w:rsidR="004F062C" w:rsidRPr="004701D6" w:rsidRDefault="006A3E27" w:rsidP="00091FA4">
            <w:pPr>
              <w:spacing w:after="0" w:line="240" w:lineRule="auto"/>
              <w:rPr>
                <w:rFonts w:ascii="Sylfaen" w:eastAsia="Times New Roman" w:hAnsi="Sylfaen" w:cs="AcadNusx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შრომის უსაფრთხოების უზრუნველყოფის </w:t>
            </w:r>
            <w:r w:rsidR="0096371A"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მენეჯერი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F0386" w14:textId="77777777" w:rsidR="004F062C" w:rsidRPr="004701D6" w:rsidRDefault="004F062C" w:rsidP="004F062C">
            <w:pPr>
              <w:spacing w:after="0" w:line="240" w:lineRule="auto"/>
              <w:jc w:val="center"/>
              <w:rPr>
                <w:rFonts w:ascii="Sylfaen" w:eastAsia="Times New Roman" w:hAnsi="Sylfaen" w:cs="AcadNusx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ყოველ 6 თვეში ერთხელ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6DCC2" w14:textId="77777777" w:rsidR="004F062C" w:rsidRPr="004701D6" w:rsidRDefault="004F062C" w:rsidP="004F062C">
            <w:pPr>
              <w:tabs>
                <w:tab w:val="left" w:pos="972"/>
              </w:tabs>
              <w:spacing w:after="0" w:line="240" w:lineRule="auto"/>
              <w:ind w:firstLine="720"/>
              <w:rPr>
                <w:rFonts w:ascii="Sylfaen" w:eastAsia="Times New Roman" w:hAnsi="Sylfaen" w:cs="Times New Roman"/>
                <w:bCs/>
                <w:lang w:val="ka-GE" w:eastAsia="ru-RU"/>
              </w:rPr>
            </w:pPr>
          </w:p>
        </w:tc>
      </w:tr>
      <w:tr w:rsidR="006A3E27" w:rsidRPr="004701D6" w14:paraId="4EC83626" w14:textId="77777777" w:rsidTr="00170AB9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0EC8" w14:textId="77777777" w:rsidR="006A3E27" w:rsidRPr="004701D6" w:rsidRDefault="006A3E27" w:rsidP="006A3E27">
            <w:pPr>
              <w:numPr>
                <w:ilvl w:val="0"/>
                <w:numId w:val="26"/>
              </w:numPr>
              <w:tabs>
                <w:tab w:val="left" w:pos="0"/>
              </w:tabs>
              <w:spacing w:after="0" w:line="240" w:lineRule="auto"/>
              <w:ind w:left="-108" w:right="-108" w:hanging="1103"/>
              <w:contextualSpacing/>
              <w:jc w:val="center"/>
              <w:rPr>
                <w:rFonts w:ascii="Sylfaen" w:eastAsia="Times New Roman" w:hAnsi="Sylfaen" w:cs="AcadNusx"/>
                <w:bCs/>
              </w:rPr>
            </w:pPr>
            <w:r w:rsidRPr="004701D6">
              <w:rPr>
                <w:rFonts w:ascii="Sylfaen" w:eastAsia="Times New Roman" w:hAnsi="Sylfaen" w:cs="AcadNusx"/>
                <w:bCs/>
                <w:lang w:val="ka-GE"/>
              </w:rPr>
              <w:t>2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4D0E4" w14:textId="77777777" w:rsidR="006A3E27" w:rsidRPr="004701D6" w:rsidRDefault="006A3E27" w:rsidP="006A3E27">
            <w:pPr>
              <w:spacing w:after="0" w:line="240" w:lineRule="auto"/>
              <w:rPr>
                <w:rFonts w:ascii="Sylfaen" w:eastAsia="Times New Roman" w:hAnsi="Sylfaen" w:cs="Sylfae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sz w:val="20"/>
                <w:szCs w:val="20"/>
                <w:lang w:val="ka-GE" w:eastAsia="ru-RU"/>
              </w:rPr>
              <w:t>საოფისე მაგიდების 1.5 მეტრის დაშორებით ფანჯრებისგან განლაგების გადამოწმება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EAA8B" w14:textId="5CE34445" w:rsidR="006A3E27" w:rsidRPr="004701D6" w:rsidRDefault="006A3E27" w:rsidP="006A3E27">
            <w:pPr>
              <w:spacing w:after="0" w:line="240" w:lineRule="auto"/>
              <w:rPr>
                <w:rFonts w:ascii="Sylfaen" w:eastAsia="Times New Roman" w:hAnsi="Sylfaen" w:cs="Sylfae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="0052700E"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მატერიალურ-ტექნიკური მომარაგების </w:t>
            </w:r>
            <w:r w:rsidR="0096371A"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ჯგუფის უფროსი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19008" w14:textId="77777777" w:rsidR="006A3E27" w:rsidRPr="004701D6" w:rsidRDefault="006A3E27" w:rsidP="006A3E27">
            <w:pPr>
              <w:tabs>
                <w:tab w:val="left" w:pos="972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sz w:val="20"/>
                <w:szCs w:val="20"/>
                <w:lang w:val="ka-GE" w:eastAsia="ru-RU"/>
              </w:rPr>
              <w:t>კვარტალში ერთხელ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F4E35" w14:textId="77777777" w:rsidR="006A3E27" w:rsidRPr="004701D6" w:rsidRDefault="006A3E27" w:rsidP="006A3E27">
            <w:pPr>
              <w:tabs>
                <w:tab w:val="left" w:pos="972"/>
              </w:tabs>
              <w:spacing w:after="0" w:line="240" w:lineRule="auto"/>
              <w:ind w:firstLine="720"/>
              <w:rPr>
                <w:rFonts w:ascii="Sylfaen" w:eastAsia="Times New Roman" w:hAnsi="Sylfaen" w:cs="AcadNusx"/>
                <w:lang w:val="ru-RU" w:eastAsia="ru-RU"/>
              </w:rPr>
            </w:pPr>
          </w:p>
        </w:tc>
      </w:tr>
      <w:tr w:rsidR="006A3E27" w:rsidRPr="004701D6" w14:paraId="6807CA81" w14:textId="77777777" w:rsidTr="00170AB9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2230C" w14:textId="77777777" w:rsidR="006A3E27" w:rsidRPr="004701D6" w:rsidRDefault="006A3E27" w:rsidP="006A3E27">
            <w:pPr>
              <w:numPr>
                <w:ilvl w:val="0"/>
                <w:numId w:val="26"/>
              </w:numPr>
              <w:tabs>
                <w:tab w:val="left" w:pos="0"/>
              </w:tabs>
              <w:spacing w:after="0" w:line="240" w:lineRule="auto"/>
              <w:ind w:left="-108" w:right="-108" w:hanging="1103"/>
              <w:contextualSpacing/>
              <w:jc w:val="center"/>
              <w:rPr>
                <w:rFonts w:ascii="Sylfaen" w:eastAsia="Times New Roman" w:hAnsi="Sylfaen" w:cs="AcadNusx"/>
                <w:bCs/>
              </w:rPr>
            </w:pPr>
            <w:r w:rsidRPr="004701D6">
              <w:rPr>
                <w:rFonts w:ascii="Sylfaen" w:eastAsia="Times New Roman" w:hAnsi="Sylfaen" w:cs="AcadNusx"/>
                <w:bCs/>
                <w:lang w:val="ka-GE"/>
              </w:rPr>
              <w:t>3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77BFF" w14:textId="77777777" w:rsidR="006A3E27" w:rsidRPr="004701D6" w:rsidRDefault="006A3E27" w:rsidP="006A3E27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FF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sz w:val="20"/>
                <w:szCs w:val="20"/>
                <w:lang w:val="ka-GE" w:eastAsia="ru-RU"/>
              </w:rPr>
              <w:t>დაუმაგრებელი მოძრავი</w:t>
            </w:r>
          </w:p>
          <w:p w14:paraId="3F7CAA32" w14:textId="77777777" w:rsidR="006A3E27" w:rsidRPr="004701D6" w:rsidRDefault="006A3E27" w:rsidP="006A3E27">
            <w:pPr>
              <w:spacing w:after="0" w:line="240" w:lineRule="auto"/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</w:pPr>
            <w:r w:rsidRPr="004701D6">
              <w:rPr>
                <w:rFonts w:ascii="Sylfaen" w:eastAsia="Times New Roman" w:hAnsi="Sylfaen" w:cs="Sylfaen"/>
                <w:bCs/>
                <w:sz w:val="20"/>
                <w:szCs w:val="20"/>
                <w:lang w:val="ka-GE" w:eastAsia="ru-RU"/>
              </w:rPr>
              <w:t xml:space="preserve"> ავეჯის გამოვლენა და მათი შეძლებისდაგვარად ფიქსაცია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A21B9" w14:textId="1C1ECD5A" w:rsidR="006A3E27" w:rsidRPr="004701D6" w:rsidRDefault="0096371A" w:rsidP="006A3E27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</w:pP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მატერიალურ-ტექნიკური მომარაგების ჯგუფის უფროსი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C7CB7" w14:textId="77777777" w:rsidR="006A3E27" w:rsidRPr="004701D6" w:rsidRDefault="006A3E27" w:rsidP="006A3E27">
            <w:pPr>
              <w:tabs>
                <w:tab w:val="left" w:pos="972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კვარტალში ერთხელ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94F65" w14:textId="77777777" w:rsidR="006A3E27" w:rsidRPr="004701D6" w:rsidRDefault="006A3E27" w:rsidP="006A3E27">
            <w:pPr>
              <w:tabs>
                <w:tab w:val="left" w:pos="972"/>
              </w:tabs>
              <w:spacing w:after="0" w:line="240" w:lineRule="auto"/>
              <w:ind w:firstLine="720"/>
              <w:rPr>
                <w:rFonts w:ascii="Sylfaen" w:eastAsia="Times New Roman" w:hAnsi="Sylfaen" w:cs="AcadNusx"/>
                <w:lang w:val="ru-RU" w:eastAsia="ru-RU"/>
              </w:rPr>
            </w:pPr>
          </w:p>
        </w:tc>
      </w:tr>
      <w:tr w:rsidR="006A3E27" w:rsidRPr="004701D6" w14:paraId="3A07E448" w14:textId="77777777" w:rsidTr="00170AB9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09786" w14:textId="77777777" w:rsidR="006A3E27" w:rsidRPr="004701D6" w:rsidRDefault="006A3E27" w:rsidP="006A3E27">
            <w:pPr>
              <w:numPr>
                <w:ilvl w:val="0"/>
                <w:numId w:val="26"/>
              </w:numPr>
              <w:tabs>
                <w:tab w:val="left" w:pos="0"/>
              </w:tabs>
              <w:spacing w:after="0" w:line="240" w:lineRule="auto"/>
              <w:ind w:left="-108" w:right="-108" w:hanging="1103"/>
              <w:contextualSpacing/>
              <w:jc w:val="center"/>
              <w:rPr>
                <w:rFonts w:ascii="Sylfaen" w:eastAsia="Times New Roman" w:hAnsi="Sylfaen" w:cs="AcadNusx"/>
                <w:bCs/>
              </w:rPr>
            </w:pPr>
            <w:r w:rsidRPr="004701D6">
              <w:rPr>
                <w:rFonts w:ascii="Sylfaen" w:eastAsia="Times New Roman" w:hAnsi="Sylfaen" w:cs="AcadNusx"/>
                <w:bCs/>
                <w:lang w:val="ka-GE"/>
              </w:rPr>
              <w:t>4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1AF4B" w14:textId="77777777" w:rsidR="006A3E27" w:rsidRPr="004701D6" w:rsidRDefault="006A3E27" w:rsidP="006A3E27">
            <w:pPr>
              <w:spacing w:after="0" w:line="240" w:lineRule="auto"/>
              <w:rPr>
                <w:rFonts w:ascii="Sylfaen" w:eastAsia="Times New Roman" w:hAnsi="Sylfaen" w:cs="AcadNusx"/>
                <w:color w:val="FF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  <w:t>სახანძრო-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  <w:t>სამაშველო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  <w:t xml:space="preserve"> ჯგუფებისათვის</w:t>
            </w:r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  <w:lang w:val="ru-RU"/>
              </w:rPr>
              <w:t xml:space="preserve"> </w:t>
            </w:r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  <w:t>მიწისძვრის შემთხვევაში მოქმედების შესახებ</w:t>
            </w:r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  <w:lang w:val="ru-RU"/>
              </w:rPr>
              <w:t>სწავლებების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  <w:lang w:val="ru-RU"/>
              </w:rPr>
              <w:t>ჩატარება</w:t>
            </w:r>
            <w:proofErr w:type="spellEnd"/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EB241" w14:textId="49C5D4AC" w:rsidR="006A3E27" w:rsidRPr="004701D6" w:rsidRDefault="006A3E27" w:rsidP="006A3E27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eastAsia="Calibri" w:hAnsi="Sylfaen" w:cs="AcadNusx"/>
                <w:color w:val="000000"/>
                <w:sz w:val="20"/>
                <w:szCs w:val="20"/>
                <w:lang w:val="ka-GE"/>
              </w:rPr>
            </w:pP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შრომის უსაფრთხოების უზრუნველყოფის მენეჯერი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3191" w14:textId="77777777" w:rsidR="006A3E27" w:rsidRPr="004701D6" w:rsidRDefault="006A3E27" w:rsidP="006A3E27">
            <w:pPr>
              <w:tabs>
                <w:tab w:val="left" w:pos="972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ყოველ 6 თვეში ერთხელ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F6C3A" w14:textId="77777777" w:rsidR="006A3E27" w:rsidRPr="004701D6" w:rsidRDefault="006A3E27" w:rsidP="006A3E27">
            <w:pPr>
              <w:tabs>
                <w:tab w:val="left" w:pos="972"/>
              </w:tabs>
              <w:spacing w:after="0" w:line="240" w:lineRule="auto"/>
              <w:ind w:firstLine="720"/>
              <w:rPr>
                <w:rFonts w:ascii="Sylfaen" w:eastAsia="Times New Roman" w:hAnsi="Sylfaen" w:cs="AcadNusx"/>
                <w:lang w:val="ru-RU" w:eastAsia="ru-RU"/>
              </w:rPr>
            </w:pPr>
          </w:p>
        </w:tc>
      </w:tr>
      <w:tr w:rsidR="00091FA4" w:rsidRPr="004701D6" w14:paraId="59B2AE58" w14:textId="77777777" w:rsidTr="00170AB9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D77B2" w14:textId="77777777" w:rsidR="00091FA4" w:rsidRPr="004701D6" w:rsidRDefault="00091FA4" w:rsidP="00091FA4">
            <w:pPr>
              <w:numPr>
                <w:ilvl w:val="0"/>
                <w:numId w:val="26"/>
              </w:numPr>
              <w:tabs>
                <w:tab w:val="left" w:pos="0"/>
              </w:tabs>
              <w:spacing w:after="0" w:line="240" w:lineRule="auto"/>
              <w:ind w:left="-108" w:right="-108" w:hanging="1103"/>
              <w:contextualSpacing/>
              <w:jc w:val="center"/>
              <w:rPr>
                <w:rFonts w:ascii="Sylfaen" w:eastAsia="Times New Roman" w:hAnsi="Sylfaen" w:cs="AcadNusx"/>
                <w:bCs/>
              </w:rPr>
            </w:pPr>
            <w:r w:rsidRPr="004701D6">
              <w:rPr>
                <w:rFonts w:ascii="Sylfaen" w:eastAsia="Times New Roman" w:hAnsi="Sylfaen" w:cs="AcadNusx"/>
                <w:bCs/>
                <w:lang w:val="ka-GE"/>
              </w:rPr>
              <w:t>5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5C3D3" w14:textId="77777777" w:rsidR="00091FA4" w:rsidRPr="004701D6" w:rsidRDefault="00091FA4" w:rsidP="00091FA4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eastAsia="Calibri" w:hAnsi="Sylfaen" w:cs="Sylfaen"/>
                <w:color w:val="000000"/>
                <w:sz w:val="20"/>
                <w:szCs w:val="20"/>
              </w:rPr>
            </w:pP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საევაკუაციო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  <w:t xml:space="preserve">იმიტირებული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წვრთნა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65F86" w14:textId="7BB6483D" w:rsidR="00091FA4" w:rsidRPr="004701D6" w:rsidRDefault="006A3E27" w:rsidP="00091FA4">
            <w:pPr>
              <w:spacing w:after="0" w:line="240" w:lineRule="auto"/>
              <w:rPr>
                <w:rFonts w:ascii="Sylfaen" w:eastAsia="Times New Roman" w:hAnsi="Sylfaen" w:cs="AcadNusx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cadNusx"/>
                <w:sz w:val="20"/>
                <w:szCs w:val="20"/>
                <w:lang w:val="ka-GE" w:eastAsia="ru-RU"/>
              </w:rPr>
              <w:t>საგანგებო შტაბის უფროსის მოადგილე</w:t>
            </w:r>
            <w:r w:rsidR="0096371A" w:rsidRPr="004701D6">
              <w:rPr>
                <w:rFonts w:ascii="Sylfaen" w:eastAsia="Times New Roman" w:hAnsi="Sylfaen" w:cs="AcadNusx"/>
                <w:sz w:val="20"/>
                <w:szCs w:val="20"/>
                <w:lang w:val="ka-GE" w:eastAsia="ru-RU"/>
              </w:rPr>
              <w:t>,</w:t>
            </w:r>
            <w:r w:rsidRPr="004701D6">
              <w:rPr>
                <w:rFonts w:ascii="Sylfaen" w:eastAsia="Times New Roman" w:hAnsi="Sylfaen" w:cs="AcadNusx"/>
                <w:sz w:val="20"/>
                <w:szCs w:val="20"/>
                <w:lang w:val="ka-GE" w:eastAsia="ru-RU"/>
              </w:rPr>
              <w:t xml:space="preserve">  </w:t>
            </w:r>
            <w:r w:rsidR="0096371A" w:rsidRPr="004701D6">
              <w:rPr>
                <w:rFonts w:ascii="Sylfaen" w:eastAsia="Times New Roman" w:hAnsi="Sylfaen" w:cs="AcadNusx"/>
                <w:sz w:val="20"/>
                <w:szCs w:val="20"/>
                <w:lang w:val="ka-GE" w:eastAsia="ru-RU"/>
              </w:rPr>
              <w:t>სა</w:t>
            </w:r>
            <w:r w:rsidRPr="004701D6">
              <w:rPr>
                <w:rFonts w:ascii="Sylfaen" w:eastAsia="Times New Roman" w:hAnsi="Sylfaen" w:cs="AcadNusx"/>
                <w:sz w:val="20"/>
                <w:szCs w:val="20"/>
                <w:lang w:val="ka-GE" w:eastAsia="ru-RU"/>
              </w:rPr>
              <w:t>ევაკუაცი</w:t>
            </w:r>
            <w:r w:rsidR="0096371A" w:rsidRPr="004701D6">
              <w:rPr>
                <w:rFonts w:ascii="Sylfaen" w:eastAsia="Times New Roman" w:hAnsi="Sylfaen" w:cs="AcadNusx"/>
                <w:sz w:val="20"/>
                <w:szCs w:val="20"/>
                <w:lang w:val="ka-GE" w:eastAsia="ru-RU"/>
              </w:rPr>
              <w:t>ო ჯგუფის უფროსი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B8AD7" w14:textId="77777777" w:rsidR="00091FA4" w:rsidRPr="004701D6" w:rsidRDefault="00091FA4" w:rsidP="00091FA4">
            <w:pPr>
              <w:spacing w:after="0" w:line="240" w:lineRule="auto"/>
              <w:jc w:val="center"/>
              <w:rPr>
                <w:rFonts w:ascii="Sylfaen" w:eastAsia="Times New Roman" w:hAnsi="Sylfaen" w:cs="AcadNusx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ყოველ 6 თვეში ერთხელ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A6148" w14:textId="77777777" w:rsidR="00091FA4" w:rsidRPr="004701D6" w:rsidRDefault="00091FA4" w:rsidP="00091FA4">
            <w:pPr>
              <w:tabs>
                <w:tab w:val="left" w:pos="972"/>
              </w:tabs>
              <w:spacing w:after="0" w:line="240" w:lineRule="auto"/>
              <w:ind w:firstLine="720"/>
              <w:rPr>
                <w:rFonts w:ascii="Sylfaen" w:eastAsia="Times New Roman" w:hAnsi="Sylfaen" w:cs="AcadNusx"/>
                <w:lang w:val="ru-RU" w:eastAsia="ru-RU"/>
              </w:rPr>
            </w:pPr>
          </w:p>
        </w:tc>
      </w:tr>
      <w:tr w:rsidR="00091FA4" w:rsidRPr="004701D6" w14:paraId="5AC9C8BC" w14:textId="77777777" w:rsidTr="00170AB9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73FBC" w14:textId="77777777" w:rsidR="00091FA4" w:rsidRPr="004701D6" w:rsidRDefault="00091FA4" w:rsidP="00091FA4">
            <w:pPr>
              <w:numPr>
                <w:ilvl w:val="0"/>
                <w:numId w:val="26"/>
              </w:numPr>
              <w:tabs>
                <w:tab w:val="left" w:pos="0"/>
              </w:tabs>
              <w:spacing w:after="0" w:line="240" w:lineRule="auto"/>
              <w:ind w:left="-108" w:right="-108" w:hanging="1103"/>
              <w:contextualSpacing/>
              <w:jc w:val="center"/>
              <w:rPr>
                <w:rFonts w:ascii="Sylfaen" w:eastAsia="Times New Roman" w:hAnsi="Sylfaen" w:cs="AcadNusx"/>
                <w:bCs/>
              </w:rPr>
            </w:pPr>
            <w:r w:rsidRPr="004701D6">
              <w:rPr>
                <w:rFonts w:ascii="Sylfaen" w:eastAsia="Times New Roman" w:hAnsi="Sylfaen" w:cs="AcadNusx"/>
                <w:bCs/>
                <w:lang w:val="ka-GE"/>
              </w:rPr>
              <w:t>6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4D9FF" w14:textId="77777777" w:rsidR="00091FA4" w:rsidRPr="004701D6" w:rsidRDefault="00091FA4" w:rsidP="00091FA4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eastAsia="Calibri" w:hAnsi="Sylfaen" w:cs="Sylfaen"/>
                <w:color w:val="000000"/>
                <w:sz w:val="20"/>
                <w:szCs w:val="20"/>
              </w:rPr>
            </w:pP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საევაკუაციო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გეგმების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შესაბამისობის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გადახედვა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C0F84" w14:textId="041ABED9" w:rsidR="00A42552" w:rsidRPr="004701D6" w:rsidRDefault="0096371A" w:rsidP="00091FA4">
            <w:pPr>
              <w:spacing w:after="0" w:line="240" w:lineRule="auto"/>
              <w:rPr>
                <w:rFonts w:ascii="Sylfaen" w:eastAsia="Times New Roman" w:hAnsi="Sylfaen" w:cs="AcadNusx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cadNusx"/>
                <w:sz w:val="20"/>
                <w:szCs w:val="20"/>
                <w:lang w:val="ka-GE" w:eastAsia="ru-RU"/>
              </w:rPr>
              <w:t xml:space="preserve">საგანგებო შტაბის უფროსის მოადგილე,  საევაკუაციო ჯგუფის უფროსი;  </w:t>
            </w:r>
            <w:r w:rsidR="00A42552" w:rsidRPr="004701D6">
              <w:rPr>
                <w:rFonts w:ascii="Sylfaen" w:eastAsia="Times New Roman" w:hAnsi="Sylfaen" w:cs="Times New Roman"/>
                <w:sz w:val="20"/>
                <w:szCs w:val="20"/>
                <w:lang w:val="ka-GE" w:eastAsia="ru-RU"/>
              </w:rPr>
              <w:t>შპს „კოდიაკ“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BE270" w14:textId="77777777" w:rsidR="00091FA4" w:rsidRPr="004701D6" w:rsidRDefault="00091FA4" w:rsidP="00091FA4">
            <w:pPr>
              <w:spacing w:after="0" w:line="240" w:lineRule="auto"/>
              <w:jc w:val="center"/>
              <w:rPr>
                <w:rFonts w:ascii="Sylfaen" w:eastAsia="Times New Roman" w:hAnsi="Sylfaen" w:cs="AcadNusx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ყოველ 6 თვეში ერთხელ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AD853" w14:textId="77777777" w:rsidR="00091FA4" w:rsidRPr="004701D6" w:rsidRDefault="00091FA4" w:rsidP="00091FA4">
            <w:pPr>
              <w:tabs>
                <w:tab w:val="left" w:pos="972"/>
              </w:tabs>
              <w:spacing w:after="0" w:line="240" w:lineRule="auto"/>
              <w:ind w:firstLine="720"/>
              <w:rPr>
                <w:rFonts w:ascii="Sylfaen" w:eastAsia="Times New Roman" w:hAnsi="Sylfaen" w:cs="AcadNusx"/>
                <w:lang w:val="ru-RU" w:eastAsia="ru-RU"/>
              </w:rPr>
            </w:pPr>
          </w:p>
        </w:tc>
      </w:tr>
      <w:tr w:rsidR="00091FA4" w:rsidRPr="004701D6" w14:paraId="1FDD4453" w14:textId="77777777" w:rsidTr="00170AB9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6B34F" w14:textId="77777777" w:rsidR="00091FA4" w:rsidRPr="004701D6" w:rsidRDefault="00091FA4" w:rsidP="00091FA4">
            <w:pPr>
              <w:numPr>
                <w:ilvl w:val="0"/>
                <w:numId w:val="26"/>
              </w:numPr>
              <w:tabs>
                <w:tab w:val="left" w:pos="0"/>
              </w:tabs>
              <w:spacing w:after="0" w:line="240" w:lineRule="auto"/>
              <w:ind w:left="-108" w:right="-108" w:hanging="1080"/>
              <w:contextualSpacing/>
              <w:jc w:val="center"/>
              <w:rPr>
                <w:rFonts w:ascii="Sylfaen" w:eastAsia="Times New Roman" w:hAnsi="Sylfaen" w:cs="AcadNusx"/>
                <w:bCs/>
              </w:rPr>
            </w:pPr>
            <w:r w:rsidRPr="004701D6">
              <w:rPr>
                <w:rFonts w:ascii="Sylfaen" w:eastAsia="Times New Roman" w:hAnsi="Sylfaen" w:cs="AcadNusx"/>
                <w:bCs/>
                <w:lang w:val="ka-GE"/>
              </w:rPr>
              <w:t>7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99D78" w14:textId="77777777" w:rsidR="00091FA4" w:rsidRPr="004701D6" w:rsidRDefault="00091FA4" w:rsidP="00091FA4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</w:pP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სამაშველო</w:t>
            </w:r>
            <w:r w:rsidRPr="004701D6">
              <w:rPr>
                <w:rFonts w:ascii="Sylfaen" w:eastAsia="Calibri" w:hAnsi="Sylfaen" w:cs="AcadNusx"/>
                <w:color w:val="000000"/>
                <w:sz w:val="20"/>
                <w:szCs w:val="20"/>
              </w:rPr>
              <w:t>-</w:t>
            </w:r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სახანძრო</w:t>
            </w:r>
            <w:proofErr w:type="spellEnd"/>
            <w:r w:rsidRPr="004701D6">
              <w:rPr>
                <w:rFonts w:ascii="Sylfaen" w:eastAsia="Calibri" w:hAnsi="Sylfaen" w:cs="AcadNusx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აღჭურვილობის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</w:p>
          <w:p w14:paraId="30DAA7D0" w14:textId="77777777" w:rsidR="00091FA4" w:rsidRPr="004701D6" w:rsidRDefault="00091FA4" w:rsidP="00091FA4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eastAsia="Calibri" w:hAnsi="Sylfaen" w:cs="Sylfaen"/>
                <w:color w:val="000000"/>
                <w:sz w:val="20"/>
                <w:szCs w:val="20"/>
              </w:rPr>
            </w:pP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ვარგისიანობის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შეფასება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და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სრულყოფა</w:t>
            </w:r>
            <w:r w:rsidRPr="004701D6">
              <w:rPr>
                <w:rFonts w:ascii="Sylfaen" w:eastAsia="Calibri" w:hAnsi="Sylfaen" w:cs="AcadNusx"/>
                <w:color w:val="000000"/>
                <w:sz w:val="20"/>
                <w:szCs w:val="20"/>
              </w:rPr>
              <w:t>-</w:t>
            </w:r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განახლება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49846" w14:textId="254D89FC" w:rsidR="00A42552" w:rsidRPr="004701D6" w:rsidRDefault="0096371A" w:rsidP="00091FA4">
            <w:pPr>
              <w:spacing w:after="0" w:line="240" w:lineRule="auto"/>
              <w:rPr>
                <w:rFonts w:ascii="Sylfaen" w:eastAsia="Times New Roman" w:hAnsi="Sylfaen" w:cs="AcadNusx"/>
                <w:color w:val="FF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cadNusx"/>
                <w:sz w:val="20"/>
                <w:szCs w:val="20"/>
                <w:lang w:val="ka-GE" w:eastAsia="ru-RU"/>
              </w:rPr>
              <w:t xml:space="preserve">საგანგებო შტაბის უფროსის მოადგილე,  საევაკუაციო ჯგუფის უფროსი;  </w:t>
            </w:r>
            <w:r w:rsidR="00A42552" w:rsidRPr="004701D6">
              <w:rPr>
                <w:rFonts w:ascii="Sylfaen" w:eastAsia="Times New Roman" w:hAnsi="Sylfaen" w:cs="Times New Roman"/>
                <w:sz w:val="20"/>
                <w:szCs w:val="20"/>
                <w:lang w:val="ka-GE" w:eastAsia="ru-RU"/>
              </w:rPr>
              <w:t>შპს „კოდიაკ“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29ABB" w14:textId="77777777" w:rsidR="00091FA4" w:rsidRPr="004701D6" w:rsidRDefault="00091FA4" w:rsidP="00091FA4">
            <w:pPr>
              <w:spacing w:after="0" w:line="240" w:lineRule="auto"/>
              <w:jc w:val="center"/>
              <w:rPr>
                <w:rFonts w:ascii="Sylfaen" w:eastAsia="Times New Roman" w:hAnsi="Sylfaen" w:cs="AcadNusx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ყოველ 6 თვეში ერთხელ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6E7F3" w14:textId="77777777" w:rsidR="00091FA4" w:rsidRPr="004701D6" w:rsidRDefault="00091FA4" w:rsidP="00091FA4">
            <w:pPr>
              <w:tabs>
                <w:tab w:val="left" w:pos="972"/>
              </w:tabs>
              <w:spacing w:after="0" w:line="240" w:lineRule="auto"/>
              <w:ind w:firstLine="720"/>
              <w:rPr>
                <w:rFonts w:ascii="Sylfaen" w:eastAsia="Times New Roman" w:hAnsi="Sylfaen" w:cs="AcadNusx"/>
                <w:lang w:val="ru-RU" w:eastAsia="ru-RU"/>
              </w:rPr>
            </w:pPr>
          </w:p>
        </w:tc>
      </w:tr>
      <w:tr w:rsidR="00091FA4" w:rsidRPr="004701D6" w14:paraId="02080AB5" w14:textId="77777777" w:rsidTr="00170AB9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2DF20" w14:textId="77777777" w:rsidR="00091FA4" w:rsidRPr="004701D6" w:rsidRDefault="00091FA4" w:rsidP="00091FA4">
            <w:pPr>
              <w:numPr>
                <w:ilvl w:val="0"/>
                <w:numId w:val="26"/>
              </w:numPr>
              <w:tabs>
                <w:tab w:val="left" w:pos="0"/>
              </w:tabs>
              <w:spacing w:after="0" w:line="240" w:lineRule="auto"/>
              <w:ind w:left="-108" w:right="-108" w:hanging="1080"/>
              <w:contextualSpacing/>
              <w:jc w:val="center"/>
              <w:rPr>
                <w:rFonts w:ascii="Sylfaen" w:eastAsia="Times New Roman" w:hAnsi="Sylfaen" w:cs="AcadNusx"/>
                <w:bCs/>
              </w:rPr>
            </w:pPr>
            <w:r w:rsidRPr="004701D6">
              <w:rPr>
                <w:rFonts w:ascii="Sylfaen" w:eastAsia="Times New Roman" w:hAnsi="Sylfaen" w:cs="AcadNusx"/>
                <w:bCs/>
                <w:lang w:val="ka-GE"/>
              </w:rPr>
              <w:t>8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6803A" w14:textId="77777777" w:rsidR="00091FA4" w:rsidRPr="004701D6" w:rsidRDefault="00091FA4" w:rsidP="00091FA4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eastAsia="Calibri" w:hAnsi="Sylfaen" w:cs="Sylfaen"/>
                <w:color w:val="000000"/>
                <w:sz w:val="20"/>
                <w:szCs w:val="20"/>
              </w:rPr>
            </w:pP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კავშირგაბმუ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  <w:t>ლო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ბის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საშუალ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  <w:t>ე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ბების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ტექნიკური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გადამოწმება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2145B" w14:textId="30F634C6" w:rsidR="00091FA4" w:rsidRPr="004701D6" w:rsidRDefault="0052700E" w:rsidP="00091FA4">
            <w:pPr>
              <w:spacing w:after="0" w:line="240" w:lineRule="auto"/>
              <w:rPr>
                <w:rFonts w:ascii="Sylfaen" w:eastAsia="Times New Roman" w:hAnsi="Sylfaen" w:cs="AcadNusx"/>
                <w:bCs/>
                <w:color w:val="FF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cadNusx"/>
                <w:bCs/>
                <w:sz w:val="20"/>
                <w:szCs w:val="20"/>
                <w:lang w:val="ka-GE" w:eastAsia="ru-RU"/>
              </w:rPr>
              <w:t>საგანგებო შტაბის უფროსის თანაშემწე კავშირგაბმულობისა და შეტყობინების საკითხებში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38E06" w14:textId="77777777" w:rsidR="00091FA4" w:rsidRPr="004701D6" w:rsidRDefault="00091FA4" w:rsidP="00091FA4">
            <w:pPr>
              <w:spacing w:after="0" w:line="240" w:lineRule="auto"/>
              <w:jc w:val="center"/>
              <w:rPr>
                <w:rFonts w:ascii="Sylfaen" w:eastAsia="Times New Roman" w:hAnsi="Sylfaen" w:cs="AcadNusx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ყოველ 6 თვეში ერთხელ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C410C" w14:textId="77777777" w:rsidR="00091FA4" w:rsidRPr="004701D6" w:rsidRDefault="00091FA4" w:rsidP="00091FA4">
            <w:pPr>
              <w:tabs>
                <w:tab w:val="left" w:pos="972"/>
              </w:tabs>
              <w:spacing w:after="0" w:line="240" w:lineRule="auto"/>
              <w:ind w:firstLine="720"/>
              <w:rPr>
                <w:rFonts w:ascii="Sylfaen" w:eastAsia="Times New Roman" w:hAnsi="Sylfaen" w:cs="AcadNusx"/>
                <w:lang w:val="ru-RU" w:eastAsia="ru-RU"/>
              </w:rPr>
            </w:pPr>
          </w:p>
        </w:tc>
      </w:tr>
      <w:tr w:rsidR="004F062C" w:rsidRPr="004701D6" w14:paraId="5E97155C" w14:textId="77777777" w:rsidTr="00170AB9">
        <w:trPr>
          <w:jc w:val="center"/>
        </w:trPr>
        <w:tc>
          <w:tcPr>
            <w:tcW w:w="106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F6EB7" w14:textId="77777777" w:rsidR="004F062C" w:rsidRPr="004701D6" w:rsidRDefault="004F062C" w:rsidP="00CF55ED">
            <w:pPr>
              <w:tabs>
                <w:tab w:val="left" w:pos="972"/>
              </w:tabs>
              <w:spacing w:after="0" w:line="240" w:lineRule="auto"/>
              <w:ind w:left="-108" w:right="-108" w:firstLine="720"/>
              <w:jc w:val="center"/>
              <w:rPr>
                <w:rFonts w:ascii="Sylfaen" w:eastAsia="Times New Roman" w:hAnsi="Sylfaen" w:cs="AcadNusx"/>
                <w:sz w:val="20"/>
                <w:szCs w:val="20"/>
                <w:lang w:val="ru-RU" w:eastAsia="ru-RU"/>
              </w:rPr>
            </w:pPr>
            <w:proofErr w:type="spellStart"/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ru-RU" w:eastAsia="ru-RU"/>
              </w:rPr>
              <w:t>შეზღუდული</w:t>
            </w:r>
            <w:proofErr w:type="spellEnd"/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ru-RU" w:eastAsia="ru-RU"/>
              </w:rPr>
              <w:t>შესაძლებლობის</w:t>
            </w:r>
            <w:proofErr w:type="spellEnd"/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ru-RU" w:eastAsia="ru-RU"/>
              </w:rPr>
              <w:t>მქონე</w:t>
            </w:r>
            <w:proofErr w:type="spellEnd"/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ru-RU" w:eastAsia="ru-RU"/>
              </w:rPr>
              <w:t>პირთა</w:t>
            </w:r>
            <w:proofErr w:type="spellEnd"/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ru-RU" w:eastAsia="ru-RU"/>
              </w:rPr>
              <w:t>სამოქალაქო</w:t>
            </w:r>
            <w:proofErr w:type="spellEnd"/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ru-RU" w:eastAsia="ru-RU"/>
              </w:rPr>
              <w:t>უსაფრთხოების</w:t>
            </w:r>
            <w:proofErr w:type="spellEnd"/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ru-RU" w:eastAsia="ru-RU"/>
              </w:rPr>
              <w:t>სფეროში</w:t>
            </w:r>
            <w:proofErr w:type="spellEnd"/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b/>
                <w:sz w:val="20"/>
                <w:szCs w:val="20"/>
                <w:lang w:val="ru-RU" w:eastAsia="ru-RU"/>
              </w:rPr>
              <w:t>უზრუნველყოფა</w:t>
            </w:r>
            <w:proofErr w:type="spellEnd"/>
          </w:p>
        </w:tc>
      </w:tr>
      <w:tr w:rsidR="004F062C" w:rsidRPr="004701D6" w14:paraId="7D275F15" w14:textId="77777777" w:rsidTr="00170AB9">
        <w:trPr>
          <w:trHeight w:val="539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B41B4" w14:textId="77777777" w:rsidR="004F062C" w:rsidRPr="004701D6" w:rsidRDefault="004F062C" w:rsidP="00CF55ED">
            <w:pPr>
              <w:tabs>
                <w:tab w:val="left" w:pos="0"/>
              </w:tabs>
              <w:spacing w:after="0" w:line="240" w:lineRule="auto"/>
              <w:ind w:left="-108" w:right="-108"/>
              <w:jc w:val="center"/>
              <w:rPr>
                <w:rFonts w:ascii="Sylfaen" w:eastAsia="Times New Roman" w:hAnsi="Sylfaen" w:cs="AcadNusx"/>
                <w:bCs/>
                <w:lang w:val="ka-GE" w:eastAsia="ru-RU"/>
              </w:rPr>
            </w:pPr>
            <w:r w:rsidRPr="004701D6">
              <w:rPr>
                <w:rFonts w:ascii="Sylfaen" w:eastAsia="Times New Roman" w:hAnsi="Sylfaen" w:cs="AcadNusx"/>
                <w:bCs/>
                <w:lang w:val="ka-GE" w:eastAsia="ru-RU"/>
              </w:rPr>
              <w:t>9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47865" w14:textId="77777777" w:rsidR="004F062C" w:rsidRPr="004701D6" w:rsidRDefault="004F062C" w:rsidP="004F062C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eastAsia="Calibri" w:hAnsi="Sylfaen" w:cs="Sylfaen"/>
                <w:color w:val="000000"/>
                <w:sz w:val="20"/>
                <w:szCs w:val="20"/>
              </w:rPr>
            </w:pP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შშმ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პირებისთვის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  <w:t xml:space="preserve">მიწისძვრასთან და მასთან </w:t>
            </w:r>
            <w:proofErr w:type="gram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  <w:t>დაკავშირებულ  უსაფრთხოების</w:t>
            </w:r>
            <w:proofErr w:type="gram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  <w:t xml:space="preserve"> საკითხებზე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სათანადო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ინსტრუქტაჟების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ჩატარება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BAB02" w14:textId="2D331EED" w:rsidR="004F062C" w:rsidRPr="004701D6" w:rsidRDefault="006A3E27" w:rsidP="009069E8">
            <w:pPr>
              <w:spacing w:after="0" w:line="240" w:lineRule="auto"/>
              <w:rPr>
                <w:rFonts w:ascii="Sylfaen" w:eastAsia="Times New Roman" w:hAnsi="Sylfaen" w:cs="AcadNusx"/>
                <w:bCs/>
                <w:sz w:val="20"/>
                <w:szCs w:val="20"/>
                <w:lang w:val="ru-RU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sz w:val="20"/>
                <w:szCs w:val="20"/>
                <w:lang w:val="ka-GE" w:eastAsia="ru-RU"/>
              </w:rPr>
              <w:t>ექიმი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C5048" w14:textId="77777777" w:rsidR="004F062C" w:rsidRPr="004701D6" w:rsidRDefault="004F062C" w:rsidP="004F062C">
            <w:pPr>
              <w:spacing w:after="0" w:line="240" w:lineRule="auto"/>
              <w:jc w:val="center"/>
              <w:rPr>
                <w:rFonts w:ascii="Sylfaen" w:eastAsia="Times New Roman" w:hAnsi="Sylfaen" w:cs="AcadNusx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ყოველ 6 თვეში ერთხელ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0AADA" w14:textId="77777777" w:rsidR="004F062C" w:rsidRPr="004701D6" w:rsidRDefault="004F062C" w:rsidP="004F062C">
            <w:pPr>
              <w:tabs>
                <w:tab w:val="left" w:pos="972"/>
              </w:tabs>
              <w:spacing w:after="0" w:line="240" w:lineRule="auto"/>
              <w:ind w:firstLine="720"/>
              <w:rPr>
                <w:rFonts w:ascii="Sylfaen" w:eastAsia="Times New Roman" w:hAnsi="Sylfaen" w:cs="AcadNusx"/>
                <w:lang w:val="ru-RU" w:eastAsia="ru-RU"/>
              </w:rPr>
            </w:pPr>
          </w:p>
        </w:tc>
      </w:tr>
      <w:tr w:rsidR="004F062C" w:rsidRPr="004701D6" w14:paraId="3DB31113" w14:textId="77777777" w:rsidTr="00170AB9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7AC6D" w14:textId="77777777" w:rsidR="004F062C" w:rsidRPr="004701D6" w:rsidRDefault="004F062C" w:rsidP="00CF55ED">
            <w:pPr>
              <w:spacing w:after="0" w:line="240" w:lineRule="auto"/>
              <w:ind w:left="-108" w:right="-108"/>
              <w:jc w:val="center"/>
              <w:rPr>
                <w:rFonts w:ascii="Sylfaen" w:eastAsia="Times New Roman" w:hAnsi="Sylfaen" w:cs="AcadNusx"/>
                <w:lang w:val="ka-GE" w:eastAsia="ru-RU"/>
              </w:rPr>
            </w:pPr>
            <w:r w:rsidRPr="004701D6">
              <w:rPr>
                <w:rFonts w:ascii="Sylfaen" w:eastAsia="Times New Roman" w:hAnsi="Sylfaen" w:cs="AcadNusx"/>
                <w:lang w:val="ka-GE" w:eastAsia="ru-RU"/>
              </w:rPr>
              <w:t>10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EBEEC" w14:textId="77777777" w:rsidR="004F062C" w:rsidRPr="004701D6" w:rsidRDefault="004F062C" w:rsidP="004F062C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eastAsia="Calibri" w:hAnsi="Sylfaen" w:cs="Sylfaen"/>
                <w:color w:val="000000"/>
                <w:sz w:val="20"/>
                <w:szCs w:val="20"/>
              </w:rPr>
            </w:pP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შშმ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პირებისათვის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დახმარების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გაწევის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მიზნით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შესაბამისი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პირების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r w:rsidRPr="004701D6">
              <w:rPr>
                <w:rFonts w:ascii="Sylfaen" w:eastAsia="Calibri" w:hAnsi="Sylfaen" w:cs="AcadNusx"/>
                <w:color w:val="000000"/>
                <w:sz w:val="20"/>
                <w:szCs w:val="20"/>
              </w:rPr>
              <w:t>(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პირველ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  <w:t>ყოვლისა -</w:t>
            </w:r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  <w:t>დამხმარე პერსონალი</w:t>
            </w:r>
            <w:r w:rsidRPr="004701D6">
              <w:rPr>
                <w:rFonts w:ascii="Sylfaen" w:eastAsia="Calibri" w:hAnsi="Sylfaen" w:cs="AcadNusx"/>
                <w:color w:val="000000"/>
                <w:sz w:val="20"/>
                <w:szCs w:val="20"/>
              </w:rPr>
              <w:t xml:space="preserve">)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ინსტრუქტირება</w:t>
            </w:r>
            <w:proofErr w:type="spellEnd"/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F17BD" w14:textId="4638BE1E" w:rsidR="004F062C" w:rsidRPr="004701D6" w:rsidRDefault="006A3E27" w:rsidP="009069E8">
            <w:pPr>
              <w:spacing w:after="0" w:line="240" w:lineRule="auto"/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sz w:val="20"/>
                <w:szCs w:val="20"/>
                <w:lang w:val="ka-GE" w:eastAsia="ru-RU"/>
              </w:rPr>
              <w:t>ექიმი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E6363" w14:textId="77777777" w:rsidR="004F062C" w:rsidRPr="004701D6" w:rsidRDefault="004F062C" w:rsidP="004F062C">
            <w:pPr>
              <w:spacing w:after="0" w:line="240" w:lineRule="auto"/>
              <w:jc w:val="center"/>
              <w:rPr>
                <w:rFonts w:ascii="Sylfaen" w:eastAsia="Times New Roman" w:hAnsi="Sylfaen" w:cs="AcadNusx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ყოველ 6 თვეში ერთხელ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8981" w14:textId="77777777" w:rsidR="004F062C" w:rsidRPr="004701D6" w:rsidRDefault="004F062C" w:rsidP="004F062C">
            <w:pPr>
              <w:tabs>
                <w:tab w:val="left" w:pos="972"/>
              </w:tabs>
              <w:spacing w:after="0" w:line="240" w:lineRule="auto"/>
              <w:ind w:firstLine="720"/>
              <w:rPr>
                <w:rFonts w:ascii="Sylfaen" w:eastAsia="Times New Roman" w:hAnsi="Sylfaen" w:cs="AcadNusx"/>
                <w:lang w:val="ru-RU" w:eastAsia="ru-RU"/>
              </w:rPr>
            </w:pPr>
          </w:p>
        </w:tc>
      </w:tr>
      <w:tr w:rsidR="004F062C" w:rsidRPr="004701D6" w14:paraId="64FF9446" w14:textId="77777777" w:rsidTr="00170AB9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2DF72" w14:textId="77777777" w:rsidR="004F062C" w:rsidRPr="004701D6" w:rsidRDefault="004F062C" w:rsidP="00CF55ED">
            <w:pPr>
              <w:tabs>
                <w:tab w:val="left" w:pos="0"/>
              </w:tabs>
              <w:spacing w:after="0" w:line="240" w:lineRule="auto"/>
              <w:ind w:left="-108" w:right="-108"/>
              <w:jc w:val="center"/>
              <w:rPr>
                <w:rFonts w:ascii="Sylfaen" w:eastAsia="Times New Roman" w:hAnsi="Sylfaen" w:cs="AcadNusx"/>
                <w:bCs/>
                <w:lang w:val="ka-GE" w:eastAsia="ru-RU"/>
              </w:rPr>
            </w:pPr>
            <w:r w:rsidRPr="004701D6">
              <w:rPr>
                <w:rFonts w:ascii="Sylfaen" w:eastAsia="Times New Roman" w:hAnsi="Sylfaen" w:cs="AcadNusx"/>
                <w:bCs/>
                <w:lang w:val="ka-GE" w:eastAsia="ru-RU"/>
              </w:rPr>
              <w:t>11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2CE37" w14:textId="77777777" w:rsidR="004F062C" w:rsidRPr="004701D6" w:rsidRDefault="004F062C" w:rsidP="004F062C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eastAsia="Calibri" w:hAnsi="Sylfaen" w:cs="Sylfaen"/>
                <w:color w:val="000000"/>
                <w:sz w:val="20"/>
                <w:szCs w:val="20"/>
              </w:rPr>
            </w:pP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შშმ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პირებისათვის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არსებული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საევაკუაციო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მექანიზმების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გადამოწმება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DD77E" w14:textId="2F914A4F" w:rsidR="004F062C" w:rsidRPr="004701D6" w:rsidRDefault="006A3E27" w:rsidP="009069E8">
            <w:pPr>
              <w:spacing w:after="0" w:line="240" w:lineRule="auto"/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შრომის უსაფრთხოების უზრუნველყოფის მენეჯერი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0C980" w14:textId="77777777" w:rsidR="004F062C" w:rsidRPr="004701D6" w:rsidRDefault="004F062C" w:rsidP="004F062C">
            <w:pPr>
              <w:spacing w:after="0" w:line="240" w:lineRule="auto"/>
              <w:jc w:val="center"/>
              <w:rPr>
                <w:rFonts w:ascii="Sylfaen" w:eastAsia="Times New Roman" w:hAnsi="Sylfaen" w:cs="AcadNusx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ყოველ 6 თვეში ერთხელ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F0D57" w14:textId="77777777" w:rsidR="004F062C" w:rsidRPr="004701D6" w:rsidRDefault="004F062C" w:rsidP="004F062C">
            <w:pPr>
              <w:tabs>
                <w:tab w:val="left" w:pos="972"/>
              </w:tabs>
              <w:spacing w:after="0" w:line="240" w:lineRule="auto"/>
              <w:ind w:firstLine="720"/>
              <w:rPr>
                <w:rFonts w:ascii="Sylfaen" w:eastAsia="Times New Roman" w:hAnsi="Sylfaen" w:cs="AcadNusx"/>
                <w:lang w:val="ru-RU" w:eastAsia="ru-RU"/>
              </w:rPr>
            </w:pPr>
          </w:p>
        </w:tc>
      </w:tr>
    </w:tbl>
    <w:p w14:paraId="3BE8412F" w14:textId="77777777" w:rsidR="004F062C" w:rsidRPr="004701D6" w:rsidRDefault="004F062C" w:rsidP="004F062C">
      <w:pPr>
        <w:spacing w:after="0" w:line="240" w:lineRule="auto"/>
        <w:jc w:val="both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</w:p>
    <w:p w14:paraId="5819764C" w14:textId="5CFF8252" w:rsidR="004743AD" w:rsidRPr="004701D6" w:rsidRDefault="004743AD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FF0000"/>
          <w:sz w:val="40"/>
          <w:szCs w:val="40"/>
          <w:lang w:val="ka-GE" w:eastAsia="ru-RU"/>
        </w:rPr>
      </w:pPr>
    </w:p>
    <w:p w14:paraId="51377681" w14:textId="57CA1039" w:rsidR="006A3E27" w:rsidRPr="004701D6" w:rsidRDefault="006A3E27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FF0000"/>
          <w:sz w:val="40"/>
          <w:szCs w:val="40"/>
          <w:lang w:val="ka-GE" w:eastAsia="ru-RU"/>
        </w:rPr>
      </w:pPr>
    </w:p>
    <w:p w14:paraId="7DDD40FB" w14:textId="2C12DB11" w:rsidR="006A3E27" w:rsidRPr="004701D6" w:rsidRDefault="006A3E27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FF0000"/>
          <w:sz w:val="40"/>
          <w:szCs w:val="40"/>
          <w:lang w:val="ka-GE" w:eastAsia="ru-RU"/>
        </w:rPr>
      </w:pPr>
    </w:p>
    <w:p w14:paraId="3F67F2E9" w14:textId="11DEB3F5" w:rsidR="006A3E27" w:rsidRPr="004701D6" w:rsidRDefault="006A3E27" w:rsidP="006A3E27">
      <w:pPr>
        <w:spacing w:after="0" w:line="240" w:lineRule="auto"/>
        <w:rPr>
          <w:rFonts w:ascii="Sylfaen" w:eastAsia="Times New Roman" w:hAnsi="Sylfaen" w:cs="Sylfaen"/>
          <w:b/>
          <w:bCs/>
          <w:color w:val="FF0000"/>
          <w:sz w:val="40"/>
          <w:szCs w:val="40"/>
          <w:lang w:val="ka-GE" w:eastAsia="ru-RU"/>
        </w:rPr>
      </w:pPr>
    </w:p>
    <w:p w14:paraId="27AA7348" w14:textId="77777777" w:rsidR="006A3E27" w:rsidRPr="004701D6" w:rsidRDefault="006A3E27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FF0000"/>
          <w:sz w:val="40"/>
          <w:szCs w:val="40"/>
          <w:lang w:val="ka-GE" w:eastAsia="ru-RU"/>
        </w:rPr>
      </w:pPr>
    </w:p>
    <w:p w14:paraId="63DC33B9" w14:textId="77777777" w:rsidR="004F062C" w:rsidRPr="004701D6" w:rsidRDefault="004F062C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u w:val="single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u w:val="single"/>
          <w:lang w:val="ka-GE" w:eastAsia="ru-RU"/>
        </w:rPr>
        <w:t>დანართი 5.3</w:t>
      </w:r>
    </w:p>
    <w:p w14:paraId="11B9328D" w14:textId="77777777" w:rsidR="004F062C" w:rsidRPr="004701D6" w:rsidRDefault="004F062C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FF0000"/>
          <w:sz w:val="16"/>
          <w:szCs w:val="16"/>
          <w:lang w:val="ka-GE" w:eastAsia="ru-RU"/>
        </w:rPr>
      </w:pPr>
    </w:p>
    <w:p w14:paraId="08D505BF" w14:textId="77777777" w:rsidR="004F062C" w:rsidRPr="004701D6" w:rsidRDefault="004F062C" w:rsidP="004F062C">
      <w:pPr>
        <w:spacing w:after="0" w:line="240" w:lineRule="auto"/>
        <w:jc w:val="both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გასატარებელი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ღ</w:t>
      </w:r>
      <w:r w:rsidR="00170AB9"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ო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ნისძიებების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დეტალური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აღწერილობა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N3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რისკის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მიხედვით</w:t>
      </w:r>
    </w:p>
    <w:p w14:paraId="6F4A1E8A" w14:textId="77777777" w:rsidR="004F062C" w:rsidRPr="004701D6" w:rsidRDefault="004F062C" w:rsidP="004F062C">
      <w:pPr>
        <w:spacing w:after="0" w:line="240" w:lineRule="auto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</w:p>
    <w:p w14:paraId="09829025" w14:textId="2BFEAC66" w:rsidR="004F062C" w:rsidRPr="004701D6" w:rsidRDefault="004F062C" w:rsidP="004F062C">
      <w:pPr>
        <w:spacing w:after="0" w:line="240" w:lineRule="auto"/>
        <w:jc w:val="both"/>
        <w:rPr>
          <w:rFonts w:ascii="Sylfaen" w:eastAsia="Times New Roman" w:hAnsi="Sylfaen" w:cs="Arial"/>
          <w:b/>
          <w:bCs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lang w:val="ka-GE" w:eastAsia="ru-RU"/>
        </w:rPr>
        <w:t>დატბორვა</w:t>
      </w:r>
    </w:p>
    <w:p w14:paraId="64289E84" w14:textId="77777777" w:rsidR="009439C8" w:rsidRPr="004701D6" w:rsidRDefault="009439C8" w:rsidP="004F062C">
      <w:pPr>
        <w:spacing w:after="0" w:line="240" w:lineRule="auto"/>
        <w:jc w:val="both"/>
        <w:rPr>
          <w:rFonts w:ascii="Sylfaen" w:eastAsia="Times New Roman" w:hAnsi="Sylfaen" w:cs="Arial"/>
          <w:b/>
          <w:bCs/>
          <w:lang w:val="ka-GE"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0"/>
        <w:gridCol w:w="3538"/>
        <w:gridCol w:w="2018"/>
        <w:gridCol w:w="2575"/>
        <w:gridCol w:w="1009"/>
      </w:tblGrid>
      <w:tr w:rsidR="004F062C" w:rsidRPr="004701D6" w14:paraId="7EA1CDDC" w14:textId="77777777" w:rsidTr="00091FA4">
        <w:trPr>
          <w:trHeight w:val="674"/>
          <w:jc w:val="center"/>
        </w:trPr>
        <w:tc>
          <w:tcPr>
            <w:tcW w:w="390" w:type="dxa"/>
            <w:shd w:val="clear" w:color="auto" w:fill="E6E6E6"/>
            <w:vAlign w:val="center"/>
          </w:tcPr>
          <w:p w14:paraId="70E0803B" w14:textId="77777777" w:rsidR="004F062C" w:rsidRPr="004701D6" w:rsidRDefault="006F1538" w:rsidP="004F062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color w:val="000000"/>
                <w:lang w:val="ka-GE" w:eastAsia="ru-RU"/>
              </w:rPr>
              <w:t>N</w:t>
            </w:r>
          </w:p>
        </w:tc>
        <w:tc>
          <w:tcPr>
            <w:tcW w:w="3538" w:type="dxa"/>
            <w:shd w:val="clear" w:color="auto" w:fill="E6E6E6"/>
            <w:vAlign w:val="center"/>
          </w:tcPr>
          <w:p w14:paraId="6FA43863" w14:textId="77777777" w:rsidR="004F062C" w:rsidRPr="004701D6" w:rsidRDefault="004F062C" w:rsidP="004F062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ღონისძიება</w:t>
            </w:r>
          </w:p>
        </w:tc>
        <w:tc>
          <w:tcPr>
            <w:tcW w:w="2018" w:type="dxa"/>
            <w:shd w:val="clear" w:color="auto" w:fill="E6E6E6"/>
            <w:vAlign w:val="center"/>
          </w:tcPr>
          <w:p w14:paraId="0A142FF8" w14:textId="77777777" w:rsidR="004F062C" w:rsidRPr="004701D6" w:rsidRDefault="004F062C" w:rsidP="004F062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შესრულების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პერიოდი</w:t>
            </w:r>
          </w:p>
        </w:tc>
        <w:tc>
          <w:tcPr>
            <w:tcW w:w="2575" w:type="dxa"/>
            <w:shd w:val="clear" w:color="auto" w:fill="E6E6E6"/>
            <w:vAlign w:val="center"/>
          </w:tcPr>
          <w:p w14:paraId="4380F644" w14:textId="77777777" w:rsidR="004F062C" w:rsidRPr="004701D6" w:rsidRDefault="004F062C" w:rsidP="004F062C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პასუხისმგებელი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პირი</w:t>
            </w:r>
          </w:p>
          <w:p w14:paraId="457458E2" w14:textId="5DF3891E" w:rsidR="00584EE1" w:rsidRPr="004701D6" w:rsidRDefault="00584EE1" w:rsidP="004F062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</w:p>
        </w:tc>
        <w:tc>
          <w:tcPr>
            <w:tcW w:w="1009" w:type="dxa"/>
            <w:shd w:val="clear" w:color="auto" w:fill="E6E6E6"/>
            <w:vAlign w:val="center"/>
          </w:tcPr>
          <w:p w14:paraId="1B82A933" w14:textId="77777777" w:rsidR="004F062C" w:rsidRPr="004701D6" w:rsidRDefault="004F062C" w:rsidP="004F062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შენიშვნა</w:t>
            </w:r>
          </w:p>
        </w:tc>
      </w:tr>
      <w:tr w:rsidR="004F062C" w:rsidRPr="004701D6" w14:paraId="24920778" w14:textId="77777777" w:rsidTr="00091FA4">
        <w:trPr>
          <w:trHeight w:val="330"/>
          <w:jc w:val="center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363F0" w14:textId="77777777" w:rsidR="004F062C" w:rsidRPr="004701D6" w:rsidRDefault="004F062C" w:rsidP="004F062C">
            <w:pPr>
              <w:spacing w:after="0" w:line="240" w:lineRule="auto"/>
              <w:rPr>
                <w:rFonts w:ascii="Sylfaen" w:eastAsia="Times New Roman" w:hAnsi="Sylfaen" w:cs="Times New Roman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lang w:val="ka-GE" w:eastAsia="ru-RU"/>
              </w:rPr>
              <w:t>1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DC123" w14:textId="77777777" w:rsidR="004F062C" w:rsidRPr="004701D6" w:rsidRDefault="00124765" w:rsidP="004F062C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მოსწავლეებისა</w:t>
            </w:r>
            <w:r w:rsidR="004F062C"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 xml:space="preserve"> და თანამშრომლებისთვის ცნობიერების ამაღლების ტრენინგები/სწავლება </w:t>
            </w:r>
            <w:proofErr w:type="spellStart"/>
            <w:r w:rsidR="004F062C"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დატბორვასთან</w:t>
            </w:r>
            <w:proofErr w:type="spellEnd"/>
            <w:r w:rsidR="004F062C"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 xml:space="preserve"> დაკავშირებულ  უსაფრთხოების საკითხებზე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7121C" w14:textId="77777777" w:rsidR="004F062C" w:rsidRPr="004701D6" w:rsidRDefault="004F062C" w:rsidP="004F062C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ყოველ 6 თვეში ერთხელ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EB76F" w14:textId="0F59F455" w:rsidR="004F062C" w:rsidRPr="004701D6" w:rsidRDefault="009439C8" w:rsidP="004F062C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შრომის უსაფრთხოების უზრუნველყოფის მენეჯერი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C915" w14:textId="77777777" w:rsidR="004F062C" w:rsidRPr="004701D6" w:rsidRDefault="004F062C" w:rsidP="004F062C">
            <w:pPr>
              <w:spacing w:after="0" w:line="240" w:lineRule="auto"/>
              <w:rPr>
                <w:rFonts w:ascii="Sylfaen" w:eastAsia="Times New Roman" w:hAnsi="Sylfaen" w:cs="Times New Roman"/>
                <w:lang w:val="ru-RU" w:eastAsia="ru-RU"/>
              </w:rPr>
            </w:pPr>
          </w:p>
        </w:tc>
      </w:tr>
      <w:tr w:rsidR="00091FA4" w:rsidRPr="004701D6" w14:paraId="0F4FDE04" w14:textId="77777777" w:rsidTr="00091FA4">
        <w:trPr>
          <w:trHeight w:val="330"/>
          <w:jc w:val="center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53C19" w14:textId="77777777" w:rsidR="00091FA4" w:rsidRPr="004701D6" w:rsidRDefault="00091FA4" w:rsidP="00091FA4">
            <w:pPr>
              <w:numPr>
                <w:ilvl w:val="0"/>
                <w:numId w:val="26"/>
              </w:numPr>
              <w:tabs>
                <w:tab w:val="left" w:pos="0"/>
              </w:tabs>
              <w:spacing w:after="0" w:line="240" w:lineRule="auto"/>
              <w:ind w:hanging="1103"/>
              <w:contextualSpacing/>
              <w:rPr>
                <w:rFonts w:ascii="Sylfaen" w:eastAsia="Times New Roman" w:hAnsi="Sylfaen" w:cs="Times New Roman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lang w:val="ka-GE" w:eastAsia="ru-RU"/>
              </w:rPr>
              <w:t>2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F32B8" w14:textId="77777777" w:rsidR="00091FA4" w:rsidRPr="004701D6" w:rsidRDefault="00091FA4" w:rsidP="00091FA4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სახანძრო-</w:t>
            </w: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სამაშველო</w:t>
            </w:r>
            <w:proofErr w:type="spellEnd"/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 xml:space="preserve"> ჯგუფებისათვის დატბორვის შემთხვევაში მოქმედების შესახებ სწავლებების ჩატარება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99A0D" w14:textId="77777777" w:rsidR="00091FA4" w:rsidRPr="004701D6" w:rsidRDefault="00091FA4" w:rsidP="00091FA4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ყოველ 6 თვეში ერთხელ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7E36D" w14:textId="3DF04AE5" w:rsidR="00091FA4" w:rsidRPr="004701D6" w:rsidRDefault="009439C8" w:rsidP="00091FA4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შრომის უსაფრთხოების უზრუნველყოფის მენეჯერი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CAC6E" w14:textId="77777777" w:rsidR="00091FA4" w:rsidRPr="004701D6" w:rsidRDefault="00091FA4" w:rsidP="00091FA4">
            <w:pPr>
              <w:spacing w:after="0" w:line="240" w:lineRule="auto"/>
              <w:rPr>
                <w:rFonts w:ascii="Sylfaen" w:eastAsia="Times New Roman" w:hAnsi="Sylfaen" w:cs="Times New Roman"/>
                <w:lang w:val="ru-RU" w:eastAsia="ru-RU"/>
              </w:rPr>
            </w:pPr>
          </w:p>
        </w:tc>
      </w:tr>
      <w:tr w:rsidR="00091FA4" w:rsidRPr="004701D6" w14:paraId="3ECC6E71" w14:textId="77777777" w:rsidTr="00091FA4">
        <w:trPr>
          <w:trHeight w:val="330"/>
          <w:jc w:val="center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50211" w14:textId="77777777" w:rsidR="00091FA4" w:rsidRPr="004701D6" w:rsidRDefault="00091FA4" w:rsidP="00091FA4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3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D0C03" w14:textId="77777777" w:rsidR="00091FA4" w:rsidRPr="004701D6" w:rsidRDefault="00091FA4" w:rsidP="00091FA4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Sylfaen"/>
                <w:sz w:val="20"/>
                <w:szCs w:val="20"/>
                <w:lang w:val="ru-RU" w:eastAsia="ru-RU"/>
              </w:rPr>
              <w:t>საევაკუაციო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Sylfaen"/>
                <w:sz w:val="20"/>
                <w:szCs w:val="20"/>
                <w:lang w:val="ru-RU" w:eastAsia="ru-RU"/>
              </w:rPr>
              <w:t>წვრთნა</w:t>
            </w:r>
            <w:proofErr w:type="spellEnd"/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28DA8" w14:textId="77777777" w:rsidR="00091FA4" w:rsidRPr="004701D6" w:rsidRDefault="00091FA4" w:rsidP="00091FA4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Sylfaen"/>
                <w:sz w:val="20"/>
                <w:szCs w:val="20"/>
                <w:lang w:val="ru-RU" w:eastAsia="ru-RU"/>
              </w:rPr>
              <w:t>ყოველ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6 </w:t>
            </w:r>
            <w:proofErr w:type="spellStart"/>
            <w:r w:rsidRPr="004701D6">
              <w:rPr>
                <w:rFonts w:ascii="Sylfaen" w:eastAsia="Times New Roman" w:hAnsi="Sylfaen" w:cs="Sylfaen"/>
                <w:sz w:val="20"/>
                <w:szCs w:val="20"/>
                <w:lang w:val="ru-RU" w:eastAsia="ru-RU"/>
              </w:rPr>
              <w:t>თვეში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Sylfaen"/>
                <w:sz w:val="20"/>
                <w:szCs w:val="20"/>
                <w:lang w:val="ru-RU" w:eastAsia="ru-RU"/>
              </w:rPr>
              <w:t>ერთხელ</w:t>
            </w:r>
            <w:proofErr w:type="spellEnd"/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13335" w14:textId="4227DDA9" w:rsidR="00091FA4" w:rsidRPr="004701D6" w:rsidRDefault="009439C8" w:rsidP="00091FA4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cadNusx"/>
                <w:sz w:val="20"/>
                <w:szCs w:val="20"/>
                <w:lang w:val="ka-GE" w:eastAsia="ru-RU"/>
              </w:rPr>
              <w:t>საგანგებო შტაბის უფროსის მოადგილე</w:t>
            </w:r>
            <w:r w:rsidR="0096371A" w:rsidRPr="004701D6">
              <w:rPr>
                <w:rFonts w:ascii="Sylfaen" w:eastAsia="Times New Roman" w:hAnsi="Sylfaen" w:cs="AcadNusx"/>
                <w:sz w:val="20"/>
                <w:szCs w:val="20"/>
                <w:lang w:val="ka-GE" w:eastAsia="ru-RU"/>
              </w:rPr>
              <w:t>,</w:t>
            </w:r>
            <w:r w:rsidRPr="004701D6">
              <w:rPr>
                <w:rFonts w:ascii="Sylfaen" w:eastAsia="Times New Roman" w:hAnsi="Sylfaen" w:cs="AcadNusx"/>
                <w:sz w:val="20"/>
                <w:szCs w:val="20"/>
                <w:lang w:val="ka-GE" w:eastAsia="ru-RU"/>
              </w:rPr>
              <w:t xml:space="preserve">  </w:t>
            </w:r>
            <w:r w:rsidR="0096371A" w:rsidRPr="004701D6">
              <w:rPr>
                <w:rFonts w:ascii="Sylfaen" w:eastAsia="Times New Roman" w:hAnsi="Sylfaen" w:cs="AcadNusx"/>
                <w:sz w:val="20"/>
                <w:szCs w:val="20"/>
                <w:lang w:val="ka-GE" w:eastAsia="ru-RU"/>
              </w:rPr>
              <w:t>საევაკუაციო  ჯგუფის  უფროსი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6558A" w14:textId="77777777" w:rsidR="00091FA4" w:rsidRPr="004701D6" w:rsidRDefault="00091FA4" w:rsidP="00091FA4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</w:p>
        </w:tc>
      </w:tr>
      <w:tr w:rsidR="004F062C" w:rsidRPr="004701D6" w14:paraId="715B63E9" w14:textId="77777777" w:rsidTr="00091FA4">
        <w:trPr>
          <w:trHeight w:val="330"/>
          <w:jc w:val="center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5C0B0" w14:textId="77777777" w:rsidR="004F062C" w:rsidRPr="004701D6" w:rsidRDefault="004F062C" w:rsidP="004F062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4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DFF66" w14:textId="454819F7" w:rsidR="004F062C" w:rsidRPr="004701D6" w:rsidRDefault="00584EE1" w:rsidP="004F062C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სკოლის</w:t>
            </w:r>
            <w:r w:rsidR="004F062C"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="004F062C"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ტერიტორიაზე</w:t>
            </w:r>
            <w:r w:rsidR="004F062C"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="004F062C"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გადამოწმდეს</w:t>
            </w:r>
            <w:r w:rsidR="004F062C"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="004F062C"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სანიაღვრე</w:t>
            </w:r>
            <w:r w:rsidR="004F062C"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="004F062C"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არხები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BAF43" w14:textId="77777777" w:rsidR="004F062C" w:rsidRPr="004701D6" w:rsidRDefault="004F062C" w:rsidP="004F062C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კვარტალში</w:t>
            </w: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ერთხელ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F9AEB" w14:textId="6AC8C420" w:rsidR="004F062C" w:rsidRPr="004701D6" w:rsidRDefault="009439C8" w:rsidP="004F062C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სამაშველო</w:t>
            </w:r>
            <w:proofErr w:type="spellEnd"/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ჯგუფის კოორდინატორი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713B2" w14:textId="77777777" w:rsidR="004F062C" w:rsidRPr="004701D6" w:rsidRDefault="004F062C" w:rsidP="004F062C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</w:p>
        </w:tc>
      </w:tr>
      <w:tr w:rsidR="004F062C" w:rsidRPr="004701D6" w14:paraId="162CF898" w14:textId="77777777" w:rsidTr="00091FA4">
        <w:trPr>
          <w:trHeight w:val="330"/>
          <w:jc w:val="center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4D016" w14:textId="77777777" w:rsidR="004F062C" w:rsidRPr="004701D6" w:rsidRDefault="004F062C" w:rsidP="004F062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5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FD24D" w14:textId="77777777" w:rsidR="004F062C" w:rsidRPr="004701D6" w:rsidRDefault="004F062C" w:rsidP="004F062C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შშმ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პირებისთის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კონკრეტული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საჭიროებების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იდენტიფიცირება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მათი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პრევენციის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ზომების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დადგენა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3CCE9" w14:textId="77777777" w:rsidR="004F062C" w:rsidRPr="004701D6" w:rsidRDefault="004F062C" w:rsidP="004F062C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კვარტალში</w:t>
            </w: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ერთხელ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8C0B8" w14:textId="6FD9FD8A" w:rsidR="004F062C" w:rsidRPr="004701D6" w:rsidRDefault="009439C8" w:rsidP="004F062C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ექიმი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5FD8D" w14:textId="77777777" w:rsidR="004F062C" w:rsidRPr="004701D6" w:rsidRDefault="004F062C" w:rsidP="004F062C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</w:p>
        </w:tc>
      </w:tr>
      <w:tr w:rsidR="00091FA4" w:rsidRPr="004701D6" w14:paraId="106E3B1D" w14:textId="77777777" w:rsidTr="00091FA4">
        <w:trPr>
          <w:trHeight w:val="330"/>
          <w:jc w:val="center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9A81F" w14:textId="77777777" w:rsidR="00091FA4" w:rsidRPr="004701D6" w:rsidRDefault="00091FA4" w:rsidP="00091FA4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6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3A359" w14:textId="77777777" w:rsidR="00091FA4" w:rsidRPr="004701D6" w:rsidRDefault="00091FA4" w:rsidP="00091FA4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შშმ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პირების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დამხმარე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პერსონალის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არყოფნისას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მათი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ჩამნაცვლებლების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განსაზღვრა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E715D" w14:textId="77777777" w:rsidR="00091FA4" w:rsidRPr="004701D6" w:rsidRDefault="00091FA4" w:rsidP="00091FA4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კვარტალში</w:t>
            </w: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ერთხელ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FC311" w14:textId="2FECD6F1" w:rsidR="00091FA4" w:rsidRPr="004701D6" w:rsidRDefault="009439C8" w:rsidP="00091FA4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ექიმი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B4B8C" w14:textId="77777777" w:rsidR="00091FA4" w:rsidRPr="004701D6" w:rsidRDefault="00091FA4" w:rsidP="00091FA4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</w:pPr>
          </w:p>
        </w:tc>
      </w:tr>
    </w:tbl>
    <w:p w14:paraId="6FDE87BF" w14:textId="77777777" w:rsidR="00E7285E" w:rsidRPr="004701D6" w:rsidRDefault="00E7285E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u w:val="single"/>
          <w:lang w:val="ka-GE" w:eastAsia="ru-RU"/>
        </w:rPr>
      </w:pPr>
    </w:p>
    <w:p w14:paraId="470A9DC7" w14:textId="77777777" w:rsidR="00E7285E" w:rsidRPr="004701D6" w:rsidRDefault="00E7285E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u w:val="single"/>
          <w:lang w:val="ka-GE" w:eastAsia="ru-RU"/>
        </w:rPr>
      </w:pPr>
    </w:p>
    <w:p w14:paraId="2CEAF898" w14:textId="77777777" w:rsidR="00091FA4" w:rsidRPr="004701D6" w:rsidRDefault="00091FA4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u w:val="single"/>
          <w:lang w:val="ka-GE" w:eastAsia="ru-RU"/>
        </w:rPr>
      </w:pPr>
    </w:p>
    <w:p w14:paraId="04C939A7" w14:textId="77777777" w:rsidR="00091FA4" w:rsidRPr="004701D6" w:rsidRDefault="00091FA4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u w:val="single"/>
          <w:lang w:val="ka-GE" w:eastAsia="ru-RU"/>
        </w:rPr>
      </w:pPr>
    </w:p>
    <w:p w14:paraId="6AA94246" w14:textId="77777777" w:rsidR="00091FA4" w:rsidRPr="004701D6" w:rsidRDefault="00091FA4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u w:val="single"/>
          <w:lang w:val="ka-GE" w:eastAsia="ru-RU"/>
        </w:rPr>
      </w:pPr>
    </w:p>
    <w:p w14:paraId="5EF1D504" w14:textId="77777777" w:rsidR="00091FA4" w:rsidRPr="004701D6" w:rsidRDefault="00091FA4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u w:val="single"/>
          <w:lang w:val="ka-GE" w:eastAsia="ru-RU"/>
        </w:rPr>
      </w:pPr>
    </w:p>
    <w:p w14:paraId="73D9DD1E" w14:textId="77777777" w:rsidR="00091FA4" w:rsidRPr="004701D6" w:rsidRDefault="00091FA4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u w:val="single"/>
          <w:lang w:val="ka-GE" w:eastAsia="ru-RU"/>
        </w:rPr>
      </w:pPr>
    </w:p>
    <w:p w14:paraId="367E0D3C" w14:textId="77777777" w:rsidR="00091FA4" w:rsidRPr="004701D6" w:rsidRDefault="00091FA4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u w:val="single"/>
          <w:lang w:val="ka-GE" w:eastAsia="ru-RU"/>
        </w:rPr>
      </w:pPr>
    </w:p>
    <w:p w14:paraId="382E55D1" w14:textId="77777777" w:rsidR="00091FA4" w:rsidRPr="004701D6" w:rsidRDefault="00091FA4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u w:val="single"/>
          <w:lang w:val="ka-GE" w:eastAsia="ru-RU"/>
        </w:rPr>
      </w:pPr>
    </w:p>
    <w:p w14:paraId="40D419C0" w14:textId="77777777" w:rsidR="00091FA4" w:rsidRPr="004701D6" w:rsidRDefault="00091FA4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u w:val="single"/>
          <w:lang w:val="ka-GE" w:eastAsia="ru-RU"/>
        </w:rPr>
      </w:pPr>
    </w:p>
    <w:p w14:paraId="4C5CE511" w14:textId="51154A40" w:rsidR="00091FA4" w:rsidRPr="004701D6" w:rsidRDefault="00091FA4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u w:val="single"/>
          <w:lang w:val="ka-GE" w:eastAsia="ru-RU"/>
        </w:rPr>
      </w:pPr>
    </w:p>
    <w:p w14:paraId="38CE62D3" w14:textId="60B20FDE" w:rsidR="006A3E27" w:rsidRPr="004701D6" w:rsidRDefault="006A3E27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u w:val="single"/>
          <w:lang w:val="ka-GE" w:eastAsia="ru-RU"/>
        </w:rPr>
      </w:pPr>
    </w:p>
    <w:p w14:paraId="2A17A1F9" w14:textId="67AD9DA1" w:rsidR="006A3E27" w:rsidRPr="004701D6" w:rsidRDefault="006A3E27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u w:val="single"/>
          <w:lang w:val="ka-GE" w:eastAsia="ru-RU"/>
        </w:rPr>
      </w:pPr>
    </w:p>
    <w:p w14:paraId="25A78A65" w14:textId="27750CED" w:rsidR="00173FD5" w:rsidRPr="004701D6" w:rsidRDefault="00173FD5" w:rsidP="0096371A">
      <w:pPr>
        <w:spacing w:after="0" w:line="240" w:lineRule="auto"/>
        <w:rPr>
          <w:rFonts w:ascii="Sylfaen" w:eastAsia="Times New Roman" w:hAnsi="Sylfaen" w:cs="Sylfaen"/>
          <w:b/>
          <w:bCs/>
          <w:u w:val="single"/>
          <w:lang w:val="ka-GE" w:eastAsia="ru-RU"/>
        </w:rPr>
      </w:pPr>
    </w:p>
    <w:p w14:paraId="507D9778" w14:textId="77777777" w:rsidR="00173FD5" w:rsidRPr="004701D6" w:rsidRDefault="00173FD5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u w:val="single"/>
          <w:lang w:eastAsia="ru-RU"/>
        </w:rPr>
      </w:pPr>
    </w:p>
    <w:p w14:paraId="700C6BBB" w14:textId="278DEA75" w:rsidR="006A3E27" w:rsidRPr="004701D6" w:rsidRDefault="006A3E27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u w:val="single"/>
          <w:lang w:val="ka-GE" w:eastAsia="ru-RU"/>
        </w:rPr>
      </w:pPr>
    </w:p>
    <w:p w14:paraId="0A68585C" w14:textId="77777777" w:rsidR="006A3E27" w:rsidRPr="004701D6" w:rsidRDefault="006A3E27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u w:val="single"/>
          <w:lang w:val="ka-GE" w:eastAsia="ru-RU"/>
        </w:rPr>
      </w:pPr>
    </w:p>
    <w:p w14:paraId="209605ED" w14:textId="77777777" w:rsidR="00091FA4" w:rsidRPr="004701D6" w:rsidRDefault="00091FA4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u w:val="single"/>
          <w:lang w:val="ka-GE" w:eastAsia="ru-RU"/>
        </w:rPr>
      </w:pPr>
    </w:p>
    <w:p w14:paraId="7D53AAA3" w14:textId="22CCA9AD" w:rsidR="004F062C" w:rsidRPr="004701D6" w:rsidRDefault="007D5034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u w:val="single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u w:val="single"/>
          <w:lang w:val="ka-GE" w:eastAsia="ru-RU"/>
        </w:rPr>
        <w:t>დანართი 6.1</w:t>
      </w:r>
    </w:p>
    <w:p w14:paraId="0DC63D22" w14:textId="77777777" w:rsidR="00EA0223" w:rsidRPr="004701D6" w:rsidRDefault="00EA0223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sz w:val="20"/>
          <w:szCs w:val="20"/>
          <w:u w:val="single"/>
          <w:lang w:val="ka-GE" w:eastAsia="ru-RU"/>
        </w:rPr>
      </w:pPr>
    </w:p>
    <w:p w14:paraId="0923F608" w14:textId="77777777" w:rsidR="00EA0223" w:rsidRPr="004701D6" w:rsidRDefault="007D5034" w:rsidP="00022330">
      <w:pPr>
        <w:spacing w:after="0" w:line="240" w:lineRule="auto"/>
        <w:jc w:val="center"/>
        <w:rPr>
          <w:rFonts w:ascii="Sylfaen" w:hAnsi="Sylfaen" w:cs="Sylfaen"/>
          <w:b/>
          <w:bCs/>
          <w:color w:val="000000"/>
          <w:lang w:val="ka-GE"/>
        </w:rPr>
      </w:pPr>
      <w:r w:rsidRPr="004701D6">
        <w:rPr>
          <w:rFonts w:ascii="Sylfaen" w:hAnsi="Sylfaen" w:cs="Sylfaen"/>
          <w:b/>
          <w:bCs/>
          <w:color w:val="000000"/>
          <w:lang w:val="ka-GE"/>
        </w:rPr>
        <w:t>რეაგირება</w:t>
      </w:r>
    </w:p>
    <w:p w14:paraId="43A2389E" w14:textId="77777777" w:rsidR="007D5034" w:rsidRPr="004701D6" w:rsidRDefault="007D5034" w:rsidP="00022330">
      <w:pPr>
        <w:spacing w:after="0" w:line="240" w:lineRule="auto"/>
        <w:jc w:val="center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გასატარებელი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ღონისძიებების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დეტალური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აღწერილობა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N1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რისკის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მიხედვით</w:t>
      </w:r>
    </w:p>
    <w:p w14:paraId="4162E994" w14:textId="77777777" w:rsidR="007D5034" w:rsidRPr="004701D6" w:rsidRDefault="007D5034" w:rsidP="007D5034">
      <w:pPr>
        <w:spacing w:after="0" w:line="240" w:lineRule="auto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</w:p>
    <w:p w14:paraId="0AA7A6FD" w14:textId="77777777" w:rsidR="007D5034" w:rsidRPr="004701D6" w:rsidRDefault="007D5034" w:rsidP="007D5034">
      <w:pPr>
        <w:spacing w:after="0" w:line="240" w:lineRule="auto"/>
        <w:jc w:val="both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ხანძარი</w:t>
      </w:r>
    </w:p>
    <w:tbl>
      <w:tblPr>
        <w:tblW w:w="10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"/>
        <w:gridCol w:w="2857"/>
        <w:gridCol w:w="1563"/>
        <w:gridCol w:w="2249"/>
        <w:gridCol w:w="3271"/>
      </w:tblGrid>
      <w:tr w:rsidR="007D5034" w:rsidRPr="004701D6" w14:paraId="0229F1B1" w14:textId="77777777" w:rsidTr="00170AB9">
        <w:trPr>
          <w:trHeight w:val="701"/>
          <w:jc w:val="center"/>
        </w:trPr>
        <w:tc>
          <w:tcPr>
            <w:tcW w:w="563" w:type="dxa"/>
            <w:shd w:val="clear" w:color="auto" w:fill="E6E6E6"/>
            <w:vAlign w:val="center"/>
          </w:tcPr>
          <w:p w14:paraId="5CBDF1AE" w14:textId="77777777" w:rsidR="007D5034" w:rsidRPr="004701D6" w:rsidRDefault="006F1538" w:rsidP="007D5034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color w:val="000000"/>
                <w:lang w:val="ka-GE" w:eastAsia="ru-RU"/>
              </w:rPr>
              <w:t>N</w:t>
            </w:r>
          </w:p>
        </w:tc>
        <w:tc>
          <w:tcPr>
            <w:tcW w:w="2857" w:type="dxa"/>
            <w:shd w:val="clear" w:color="auto" w:fill="E6E6E6"/>
            <w:vAlign w:val="center"/>
          </w:tcPr>
          <w:p w14:paraId="7DED7BC5" w14:textId="77777777" w:rsidR="007D5034" w:rsidRPr="004701D6" w:rsidRDefault="007D5034" w:rsidP="007D5034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ღონისძიება</w:t>
            </w:r>
          </w:p>
        </w:tc>
        <w:tc>
          <w:tcPr>
            <w:tcW w:w="1563" w:type="dxa"/>
            <w:shd w:val="clear" w:color="auto" w:fill="E6E6E6"/>
            <w:vAlign w:val="center"/>
          </w:tcPr>
          <w:p w14:paraId="1AB2336C" w14:textId="77777777" w:rsidR="007D5034" w:rsidRPr="004701D6" w:rsidRDefault="007D5034" w:rsidP="007D5034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შესრულების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პერიოდი</w:t>
            </w:r>
          </w:p>
        </w:tc>
        <w:tc>
          <w:tcPr>
            <w:tcW w:w="2249" w:type="dxa"/>
            <w:shd w:val="clear" w:color="auto" w:fill="E6E6E6"/>
            <w:vAlign w:val="center"/>
          </w:tcPr>
          <w:p w14:paraId="416B7DA4" w14:textId="05562984" w:rsidR="007D5034" w:rsidRPr="004701D6" w:rsidRDefault="007D5034" w:rsidP="007D5034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პასუხისმგებელი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პირი</w:t>
            </w:r>
            <w:r w:rsidR="00C95E4B"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</w:p>
        </w:tc>
        <w:tc>
          <w:tcPr>
            <w:tcW w:w="3271" w:type="dxa"/>
            <w:shd w:val="clear" w:color="auto" w:fill="E6E6E6"/>
            <w:vAlign w:val="center"/>
          </w:tcPr>
          <w:p w14:paraId="53BFDA63" w14:textId="77777777" w:rsidR="007D5034" w:rsidRPr="004701D6" w:rsidRDefault="007D5034" w:rsidP="007D5034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შენიშვნა</w:t>
            </w:r>
          </w:p>
        </w:tc>
      </w:tr>
      <w:tr w:rsidR="007D5034" w:rsidRPr="004701D6" w14:paraId="431AC45B" w14:textId="77777777" w:rsidTr="00170AB9">
        <w:trPr>
          <w:trHeight w:val="330"/>
          <w:jc w:val="center"/>
        </w:trPr>
        <w:tc>
          <w:tcPr>
            <w:tcW w:w="563" w:type="dxa"/>
            <w:shd w:val="clear" w:color="auto" w:fill="auto"/>
          </w:tcPr>
          <w:p w14:paraId="1E29D218" w14:textId="77777777" w:rsidR="007D5034" w:rsidRPr="004701D6" w:rsidRDefault="007D5034" w:rsidP="007D5034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1</w:t>
            </w:r>
          </w:p>
        </w:tc>
        <w:tc>
          <w:tcPr>
            <w:tcW w:w="2857" w:type="dxa"/>
            <w:shd w:val="clear" w:color="auto" w:fill="auto"/>
          </w:tcPr>
          <w:p w14:paraId="456D9E70" w14:textId="77777777" w:rsidR="007D5034" w:rsidRPr="004701D6" w:rsidRDefault="007D5034" w:rsidP="007D5034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სამაშველო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ჯგუფის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გამოძახება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ტელეფონით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ნომერზე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: 112</w:t>
            </w:r>
          </w:p>
        </w:tc>
        <w:tc>
          <w:tcPr>
            <w:tcW w:w="1563" w:type="dxa"/>
          </w:tcPr>
          <w:p w14:paraId="1964169E" w14:textId="77777777" w:rsidR="007D5034" w:rsidRPr="004701D6" w:rsidRDefault="007D5034" w:rsidP="007D5034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„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სთ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+5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წთ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“</w:t>
            </w:r>
          </w:p>
        </w:tc>
        <w:tc>
          <w:tcPr>
            <w:tcW w:w="2249" w:type="dxa"/>
          </w:tcPr>
          <w:p w14:paraId="2FC45C67" w14:textId="7E83058A" w:rsidR="007D5034" w:rsidRPr="004701D6" w:rsidRDefault="009439C8" w:rsidP="007D5034">
            <w:pPr>
              <w:spacing w:after="0" w:line="240" w:lineRule="auto"/>
              <w:rPr>
                <w:rFonts w:ascii="Sylfaen" w:eastAsia="SimSun" w:hAnsi="Sylfaen" w:cs="Arial"/>
                <w:bCs/>
                <w:color w:val="000000"/>
                <w:sz w:val="20"/>
                <w:szCs w:val="20"/>
                <w:lang w:val="ka-GE" w:eastAsia="zh-CN"/>
              </w:rPr>
            </w:pPr>
            <w:r w:rsidRPr="004701D6">
              <w:rPr>
                <w:rFonts w:ascii="Sylfaen" w:eastAsia="SimSun" w:hAnsi="Sylfaen" w:cs="Arial"/>
                <w:bCs/>
                <w:color w:val="000000"/>
                <w:sz w:val="20"/>
                <w:szCs w:val="20"/>
                <w:lang w:val="ka-GE" w:eastAsia="zh-CN"/>
              </w:rPr>
              <w:t>საგანგებო შტაბის უფროსი</w:t>
            </w:r>
          </w:p>
        </w:tc>
        <w:tc>
          <w:tcPr>
            <w:tcW w:w="3271" w:type="dxa"/>
          </w:tcPr>
          <w:p w14:paraId="1B19AD51" w14:textId="790CC0FC" w:rsidR="007D5034" w:rsidRPr="004701D6" w:rsidRDefault="007D5034" w:rsidP="007D5034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დრო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მითითებულია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პირობითად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აქტივ</w:t>
            </w:r>
            <w:r w:rsidR="00A42552"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ო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ბებს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შორის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ინტერვალის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დაცვის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მიზნით</w:t>
            </w:r>
          </w:p>
        </w:tc>
      </w:tr>
      <w:tr w:rsidR="009439C8" w:rsidRPr="004701D6" w14:paraId="27167061" w14:textId="77777777" w:rsidTr="00170AB9">
        <w:trPr>
          <w:trHeight w:val="330"/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BBF48" w14:textId="471718BB" w:rsidR="009439C8" w:rsidRPr="004701D6" w:rsidRDefault="009439C8" w:rsidP="009439C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2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62066" w14:textId="77777777" w:rsidR="009439C8" w:rsidRPr="004701D6" w:rsidRDefault="009439C8" w:rsidP="009439C8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ინფორმაციის მიღება, გადამუშავება, საგანგებო ვითარების შეფასება და შესაბამისი ღონისძიებების დაგეგმვა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5AA9E" w14:textId="77777777" w:rsidR="009439C8" w:rsidRPr="004701D6" w:rsidRDefault="009439C8" w:rsidP="009439C8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„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სთ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+5 </w:t>
            </w: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წთ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“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F46C4" w14:textId="1FBC8C70" w:rsidR="009439C8" w:rsidRPr="004701D6" w:rsidRDefault="009439C8" w:rsidP="009439C8">
            <w:pPr>
              <w:spacing w:after="0" w:line="240" w:lineRule="auto"/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SimSun" w:hAnsi="Sylfaen" w:cs="Arial"/>
                <w:bCs/>
                <w:color w:val="000000"/>
                <w:sz w:val="20"/>
                <w:szCs w:val="20"/>
                <w:lang w:val="ka-GE" w:eastAsia="zh-CN"/>
              </w:rPr>
              <w:t>საგანგებო შტაბის უფროსი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A9F19" w14:textId="79547DAD" w:rsidR="009439C8" w:rsidRPr="004701D6" w:rsidRDefault="009439C8" w:rsidP="009439C8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დრო მითითებულია პირობითად აქტივობებს შორის ინტერვალის დაცვის მიზნით</w:t>
            </w:r>
          </w:p>
        </w:tc>
      </w:tr>
      <w:tr w:rsidR="009439C8" w:rsidRPr="004701D6" w14:paraId="3A6EAC76" w14:textId="77777777" w:rsidTr="00170AB9">
        <w:trPr>
          <w:trHeight w:val="330"/>
          <w:jc w:val="center"/>
        </w:trPr>
        <w:tc>
          <w:tcPr>
            <w:tcW w:w="563" w:type="dxa"/>
            <w:shd w:val="clear" w:color="auto" w:fill="auto"/>
          </w:tcPr>
          <w:p w14:paraId="22E1FB1A" w14:textId="419F407A" w:rsidR="009439C8" w:rsidRPr="004701D6" w:rsidRDefault="009439C8" w:rsidP="009439C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3</w:t>
            </w:r>
          </w:p>
        </w:tc>
        <w:tc>
          <w:tcPr>
            <w:tcW w:w="2857" w:type="dxa"/>
            <w:shd w:val="clear" w:color="auto" w:fill="auto"/>
          </w:tcPr>
          <w:p w14:paraId="526AE152" w14:textId="77777777" w:rsidR="009439C8" w:rsidRPr="004701D6" w:rsidRDefault="009439C8" w:rsidP="009439C8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საევაკუაციო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გეგმის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მიხედვით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პერსონალისა და მოსწავლეების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ევაკუაცია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უსაფრთხო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ადგილამდე</w:t>
            </w:r>
          </w:p>
        </w:tc>
        <w:tc>
          <w:tcPr>
            <w:tcW w:w="1563" w:type="dxa"/>
          </w:tcPr>
          <w:p w14:paraId="6952EE90" w14:textId="77777777" w:rsidR="009439C8" w:rsidRPr="004701D6" w:rsidRDefault="009439C8" w:rsidP="009439C8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„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სთ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+10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წთ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“</w:t>
            </w:r>
          </w:p>
        </w:tc>
        <w:tc>
          <w:tcPr>
            <w:tcW w:w="2249" w:type="dxa"/>
          </w:tcPr>
          <w:p w14:paraId="2D96FA1B" w14:textId="1F646A60" w:rsidR="009439C8" w:rsidRPr="004701D6" w:rsidRDefault="009439C8" w:rsidP="009439C8">
            <w:pPr>
              <w:spacing w:after="0" w:line="240" w:lineRule="auto"/>
              <w:rPr>
                <w:rFonts w:ascii="Sylfaen" w:eastAsia="Times New Roman" w:hAnsi="Sylfaen" w:cs="Arial"/>
                <w:b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SimSun" w:hAnsi="Sylfaen" w:cs="Arial"/>
                <w:bCs/>
                <w:color w:val="000000"/>
                <w:sz w:val="20"/>
                <w:szCs w:val="20"/>
                <w:lang w:val="ka-GE" w:eastAsia="zh-CN"/>
              </w:rPr>
              <w:t>საგანგებო შტაბის უფროსი</w:t>
            </w:r>
          </w:p>
        </w:tc>
        <w:tc>
          <w:tcPr>
            <w:tcW w:w="3271" w:type="dxa"/>
          </w:tcPr>
          <w:p w14:paraId="1405B7F3" w14:textId="3966590C" w:rsidR="009439C8" w:rsidRPr="004701D6" w:rsidRDefault="009439C8" w:rsidP="009439C8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დრო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მითითებულია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პირობითად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აქტივობებს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შორის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ინტერვალის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დაცვის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მიზნით</w:t>
            </w:r>
          </w:p>
        </w:tc>
      </w:tr>
      <w:tr w:rsidR="009439C8" w:rsidRPr="004701D6" w14:paraId="57532BB7" w14:textId="77777777" w:rsidTr="00170AB9">
        <w:trPr>
          <w:trHeight w:val="330"/>
          <w:jc w:val="center"/>
        </w:trPr>
        <w:tc>
          <w:tcPr>
            <w:tcW w:w="563" w:type="dxa"/>
            <w:shd w:val="clear" w:color="auto" w:fill="auto"/>
          </w:tcPr>
          <w:p w14:paraId="42DAF3C6" w14:textId="6CFC8D76" w:rsidR="009439C8" w:rsidRPr="004701D6" w:rsidRDefault="009439C8" w:rsidP="009439C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4</w:t>
            </w:r>
          </w:p>
        </w:tc>
        <w:tc>
          <w:tcPr>
            <w:tcW w:w="2857" w:type="dxa"/>
            <w:shd w:val="clear" w:color="auto" w:fill="auto"/>
          </w:tcPr>
          <w:p w14:paraId="64C6C2A7" w14:textId="77777777" w:rsidR="009439C8" w:rsidRPr="004701D6" w:rsidRDefault="009439C8" w:rsidP="009439C8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სახანძრო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-</w:t>
            </w: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სამაშველო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საქმიანობებში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ჩართვა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კომპეტენტური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პირების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ტექნიკის</w:t>
            </w:r>
          </w:p>
        </w:tc>
        <w:tc>
          <w:tcPr>
            <w:tcW w:w="1563" w:type="dxa"/>
          </w:tcPr>
          <w:p w14:paraId="382664B3" w14:textId="77777777" w:rsidR="009439C8" w:rsidRPr="004701D6" w:rsidRDefault="009439C8" w:rsidP="009439C8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„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სთ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+5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წთ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“</w:t>
            </w:r>
          </w:p>
        </w:tc>
        <w:tc>
          <w:tcPr>
            <w:tcW w:w="2249" w:type="dxa"/>
          </w:tcPr>
          <w:p w14:paraId="33F1ED50" w14:textId="6A519580" w:rsidR="009439C8" w:rsidRPr="004701D6" w:rsidRDefault="009439C8" w:rsidP="009439C8">
            <w:pPr>
              <w:spacing w:after="0" w:line="240" w:lineRule="auto"/>
              <w:rPr>
                <w:rFonts w:ascii="Sylfaen" w:eastAsia="SimSun" w:hAnsi="Sylfaen" w:cs="Arial"/>
                <w:b/>
                <w:color w:val="000000"/>
                <w:sz w:val="20"/>
                <w:szCs w:val="20"/>
                <w:lang w:val="ka-GE" w:eastAsia="zh-CN"/>
              </w:rPr>
            </w:pPr>
            <w:r w:rsidRPr="004701D6">
              <w:rPr>
                <w:rFonts w:ascii="Sylfaen" w:eastAsia="SimSun" w:hAnsi="Sylfaen" w:cs="Arial"/>
                <w:bCs/>
                <w:color w:val="000000"/>
                <w:sz w:val="20"/>
                <w:szCs w:val="20"/>
                <w:lang w:val="ka-GE" w:eastAsia="zh-CN"/>
              </w:rPr>
              <w:t>საგანგებო შტაბის უფროსი</w:t>
            </w:r>
          </w:p>
        </w:tc>
        <w:tc>
          <w:tcPr>
            <w:tcW w:w="3271" w:type="dxa"/>
          </w:tcPr>
          <w:p w14:paraId="6329D813" w14:textId="2672FD4C" w:rsidR="009439C8" w:rsidRPr="004701D6" w:rsidRDefault="009439C8" w:rsidP="009439C8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დრო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მითითებულია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პირობითად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აქტივობებს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შორის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ინტერვალის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დაცვის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მიზნით</w:t>
            </w:r>
          </w:p>
        </w:tc>
      </w:tr>
      <w:tr w:rsidR="009439C8" w:rsidRPr="004701D6" w14:paraId="7BA19EC3" w14:textId="77777777" w:rsidTr="00170AB9">
        <w:trPr>
          <w:trHeight w:val="330"/>
          <w:jc w:val="center"/>
        </w:trPr>
        <w:tc>
          <w:tcPr>
            <w:tcW w:w="563" w:type="dxa"/>
            <w:shd w:val="clear" w:color="auto" w:fill="auto"/>
          </w:tcPr>
          <w:p w14:paraId="2CC0EB04" w14:textId="392EB358" w:rsidR="009439C8" w:rsidRPr="004701D6" w:rsidRDefault="009439C8" w:rsidP="009439C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5</w:t>
            </w:r>
          </w:p>
        </w:tc>
        <w:tc>
          <w:tcPr>
            <w:tcW w:w="2857" w:type="dxa"/>
            <w:shd w:val="clear" w:color="auto" w:fill="auto"/>
          </w:tcPr>
          <w:p w14:paraId="0004C2A3" w14:textId="77777777" w:rsidR="009439C8" w:rsidRPr="004701D6" w:rsidRDefault="009439C8" w:rsidP="009439C8">
            <w:pPr>
              <w:spacing w:after="0" w:line="240" w:lineRule="auto"/>
              <w:rPr>
                <w:rFonts w:ascii="Sylfaen" w:eastAsia="Times New Roman" w:hAnsi="Sylfaen" w:cs="Sylfae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sz w:val="20"/>
                <w:szCs w:val="20"/>
                <w:lang w:val="ka-GE" w:eastAsia="ru-RU"/>
              </w:rPr>
              <w:t>ევაკუირებული პერსონალისა და მოსწავლეების აღრიცხვა</w:t>
            </w:r>
          </w:p>
          <w:p w14:paraId="51AB93F2" w14:textId="77777777" w:rsidR="009439C8" w:rsidRPr="004701D6" w:rsidRDefault="009439C8" w:rsidP="009439C8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</w:p>
        </w:tc>
        <w:tc>
          <w:tcPr>
            <w:tcW w:w="1563" w:type="dxa"/>
          </w:tcPr>
          <w:p w14:paraId="3E57959D" w14:textId="77777777" w:rsidR="009439C8" w:rsidRPr="004701D6" w:rsidRDefault="009439C8" w:rsidP="009439C8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„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სთ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+1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სთ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“</w:t>
            </w:r>
          </w:p>
        </w:tc>
        <w:tc>
          <w:tcPr>
            <w:tcW w:w="2249" w:type="dxa"/>
          </w:tcPr>
          <w:p w14:paraId="4113828C" w14:textId="56E14B48" w:rsidR="009439C8" w:rsidRPr="004701D6" w:rsidRDefault="009439C8" w:rsidP="009439C8">
            <w:pPr>
              <w:spacing w:after="0" w:line="240" w:lineRule="auto"/>
              <w:rPr>
                <w:rFonts w:ascii="Sylfaen" w:eastAsia="Times New Roman" w:hAnsi="Sylfaen" w:cs="Arial"/>
                <w:b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SimSun" w:hAnsi="Sylfaen" w:cs="Arial"/>
                <w:bCs/>
                <w:color w:val="000000"/>
                <w:sz w:val="20"/>
                <w:szCs w:val="20"/>
                <w:lang w:val="ka-GE" w:eastAsia="zh-CN"/>
              </w:rPr>
              <w:t>საგანგებო შტაბის უფროსი</w:t>
            </w:r>
          </w:p>
        </w:tc>
        <w:tc>
          <w:tcPr>
            <w:tcW w:w="3271" w:type="dxa"/>
          </w:tcPr>
          <w:p w14:paraId="24841EE3" w14:textId="635103DB" w:rsidR="009439C8" w:rsidRPr="004701D6" w:rsidRDefault="009439C8" w:rsidP="009439C8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დრო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მითითებულია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პირობითად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აქტივობებს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შორის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ინტერვალის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დაცვის</w:t>
            </w:r>
            <w:r w:rsidR="00ED442F"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მიზნით</w:t>
            </w:r>
          </w:p>
        </w:tc>
      </w:tr>
      <w:tr w:rsidR="009439C8" w:rsidRPr="004701D6" w14:paraId="2B49B138" w14:textId="77777777" w:rsidTr="00170AB9">
        <w:trPr>
          <w:trHeight w:val="330"/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496CE" w14:textId="3B8CA09C" w:rsidR="009439C8" w:rsidRPr="004701D6" w:rsidRDefault="009439C8" w:rsidP="009439C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6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A08F9" w14:textId="77777777" w:rsidR="009439C8" w:rsidRPr="004701D6" w:rsidRDefault="009439C8" w:rsidP="009439C8">
            <w:pPr>
              <w:spacing w:after="0" w:line="240" w:lineRule="auto"/>
              <w:rPr>
                <w:rFonts w:ascii="Sylfaen" w:eastAsia="Times New Roman" w:hAnsi="Sylfaen" w:cs="Sylfaen"/>
                <w:bCs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Sylfaen"/>
                <w:bCs/>
                <w:sz w:val="20"/>
                <w:szCs w:val="20"/>
                <w:lang w:val="ka-GE" w:eastAsia="ru-RU"/>
              </w:rPr>
              <w:t>სამაშველო</w:t>
            </w:r>
            <w:proofErr w:type="spellEnd"/>
            <w:r w:rsidRPr="004701D6">
              <w:rPr>
                <w:rFonts w:ascii="Sylfaen" w:eastAsia="Times New Roman" w:hAnsi="Sylfaen" w:cs="Sylfaen"/>
                <w:bCs/>
                <w:sz w:val="20"/>
                <w:szCs w:val="20"/>
                <w:lang w:val="ka-GE" w:eastAsia="ru-RU"/>
              </w:rPr>
              <w:t xml:space="preserve"> ძალების დახვედრა და მათი ინფორმირება ადგილზე შექმნილი საგანგებო ვითარების შესახებ</w:t>
            </w:r>
          </w:p>
          <w:p w14:paraId="21A6EB6A" w14:textId="77777777" w:rsidR="009439C8" w:rsidRPr="004701D6" w:rsidRDefault="009439C8" w:rsidP="009439C8">
            <w:pPr>
              <w:spacing w:after="0" w:line="240" w:lineRule="auto"/>
              <w:rPr>
                <w:rFonts w:ascii="Sylfaen" w:eastAsia="Times New Roman" w:hAnsi="Sylfaen" w:cs="Sylfaen"/>
                <w:bCs/>
                <w:sz w:val="20"/>
                <w:szCs w:val="20"/>
                <w:lang w:val="ka-GE" w:eastAsia="ru-RU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A1F967" w14:textId="77777777" w:rsidR="009439C8" w:rsidRPr="004701D6" w:rsidRDefault="009439C8" w:rsidP="009439C8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</w:p>
          <w:p w14:paraId="2FE9A395" w14:textId="77777777" w:rsidR="009439C8" w:rsidRPr="004701D6" w:rsidRDefault="009439C8" w:rsidP="009439C8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„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სთ+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5 </w:t>
            </w: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წთ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“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24679E" w14:textId="1C11E5B2" w:rsidR="009439C8" w:rsidRPr="004701D6" w:rsidRDefault="009439C8" w:rsidP="009439C8">
            <w:pPr>
              <w:spacing w:after="0" w:line="240" w:lineRule="auto"/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SimSun" w:hAnsi="Sylfaen" w:cs="Arial"/>
                <w:bCs/>
                <w:color w:val="000000"/>
                <w:sz w:val="20"/>
                <w:szCs w:val="20"/>
                <w:lang w:val="ka-GE" w:eastAsia="zh-CN"/>
              </w:rPr>
              <w:t>საგანგებო შტაბის უფროსი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A7FAB5" w14:textId="360DC146" w:rsidR="009439C8" w:rsidRPr="004701D6" w:rsidRDefault="009439C8" w:rsidP="009439C8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დრო მითითებულია პირობითად აქტივობებს შორის ინტერვალის დაცვის მიზნით</w:t>
            </w:r>
          </w:p>
        </w:tc>
      </w:tr>
      <w:tr w:rsidR="007D5034" w:rsidRPr="004701D6" w14:paraId="04E333B9" w14:textId="77777777" w:rsidTr="00170AB9">
        <w:trPr>
          <w:trHeight w:val="330"/>
          <w:jc w:val="center"/>
        </w:trPr>
        <w:tc>
          <w:tcPr>
            <w:tcW w:w="563" w:type="dxa"/>
            <w:shd w:val="clear" w:color="auto" w:fill="auto"/>
          </w:tcPr>
          <w:p w14:paraId="4520856A" w14:textId="47C8EF4B" w:rsidR="007D5034" w:rsidRPr="004701D6" w:rsidRDefault="009439C8" w:rsidP="007D5034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7</w:t>
            </w:r>
          </w:p>
        </w:tc>
        <w:tc>
          <w:tcPr>
            <w:tcW w:w="2857" w:type="dxa"/>
            <w:shd w:val="clear" w:color="auto" w:fill="auto"/>
          </w:tcPr>
          <w:p w14:paraId="0BAB05B5" w14:textId="77777777" w:rsidR="007D5034" w:rsidRPr="004701D6" w:rsidRDefault="007D5034" w:rsidP="007D5034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შშმ</w:t>
            </w:r>
            <w:proofErr w:type="spellEnd"/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პირისა</w:t>
            </w: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მისი</w:t>
            </w: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დამხმარე</w:t>
            </w: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პერსონალისათვის</w:t>
            </w: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სათანადო</w:t>
            </w: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დახმარების</w:t>
            </w: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აღმოჩენა</w:t>
            </w: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სხვა</w:t>
            </w: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პასუხისმგებელი</w:t>
            </w: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პირების</w:t>
            </w: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მხრიდან</w:t>
            </w:r>
          </w:p>
        </w:tc>
        <w:tc>
          <w:tcPr>
            <w:tcW w:w="1563" w:type="dxa"/>
          </w:tcPr>
          <w:p w14:paraId="3B06AE32" w14:textId="77777777" w:rsidR="007D5034" w:rsidRPr="004701D6" w:rsidRDefault="007D5034" w:rsidP="007D5034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„</w:t>
            </w:r>
            <w:r w:rsidR="001D1D34"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სთ+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5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წთ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“</w:t>
            </w:r>
          </w:p>
        </w:tc>
        <w:tc>
          <w:tcPr>
            <w:tcW w:w="2249" w:type="dxa"/>
          </w:tcPr>
          <w:p w14:paraId="0A558BE9" w14:textId="724CFDD5" w:rsidR="00A42552" w:rsidRPr="004701D6" w:rsidRDefault="009439C8" w:rsidP="007D5034">
            <w:pPr>
              <w:spacing w:after="0" w:line="240" w:lineRule="auto"/>
              <w:rPr>
                <w:rFonts w:ascii="Sylfaen" w:eastAsia="Times New Roman" w:hAnsi="Sylfaen" w:cs="Arial"/>
                <w:b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SimSun" w:hAnsi="Sylfaen" w:cs="Arial"/>
                <w:bCs/>
                <w:color w:val="000000"/>
                <w:sz w:val="20"/>
                <w:szCs w:val="20"/>
                <w:lang w:val="ka-GE" w:eastAsia="zh-CN"/>
              </w:rPr>
              <w:t>საგანგებო შტაბის წევრები და პერსონალი</w:t>
            </w:r>
          </w:p>
        </w:tc>
        <w:tc>
          <w:tcPr>
            <w:tcW w:w="3271" w:type="dxa"/>
          </w:tcPr>
          <w:p w14:paraId="0EE511A9" w14:textId="74EB048C" w:rsidR="007D5034" w:rsidRPr="004701D6" w:rsidRDefault="007D5034" w:rsidP="007D5034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დრო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მითითებულია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პირობითად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აქტივ</w:t>
            </w:r>
            <w:r w:rsidR="00ED442F"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ო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ბებს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შორის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ინტერვალის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დაცვის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მიზნით</w:t>
            </w:r>
          </w:p>
        </w:tc>
      </w:tr>
    </w:tbl>
    <w:p w14:paraId="1B4403F2" w14:textId="77777777" w:rsidR="007D5034" w:rsidRPr="004701D6" w:rsidRDefault="007D5034" w:rsidP="007D5034">
      <w:pPr>
        <w:spacing w:after="0" w:line="240" w:lineRule="auto"/>
        <w:jc w:val="center"/>
        <w:rPr>
          <w:rFonts w:ascii="Sylfaen" w:eastAsia="Times New Roman" w:hAnsi="Sylfaen" w:cs="Sylfaen"/>
          <w:b/>
          <w:bCs/>
          <w:color w:val="000000"/>
          <w:sz w:val="20"/>
          <w:szCs w:val="20"/>
          <w:u w:val="single"/>
          <w:lang w:val="ka-GE" w:eastAsia="ru-RU"/>
        </w:rPr>
      </w:pPr>
    </w:p>
    <w:p w14:paraId="1B58162F" w14:textId="77777777" w:rsidR="00E46E6E" w:rsidRPr="004701D6" w:rsidRDefault="00E46E6E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sz w:val="20"/>
          <w:szCs w:val="20"/>
          <w:u w:val="single"/>
          <w:lang w:val="ka-GE" w:eastAsia="ru-RU"/>
        </w:rPr>
      </w:pPr>
    </w:p>
    <w:p w14:paraId="1D57D68D" w14:textId="77777777" w:rsidR="00E7285E" w:rsidRPr="004701D6" w:rsidRDefault="00E7285E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sz w:val="20"/>
          <w:szCs w:val="20"/>
          <w:u w:val="single"/>
          <w:lang w:val="ka-GE" w:eastAsia="ru-RU"/>
        </w:rPr>
      </w:pPr>
    </w:p>
    <w:p w14:paraId="4DCEB205" w14:textId="77777777" w:rsidR="00E7285E" w:rsidRPr="004701D6" w:rsidRDefault="00E7285E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sz w:val="20"/>
          <w:szCs w:val="20"/>
          <w:u w:val="single"/>
          <w:lang w:val="ka-GE" w:eastAsia="ru-RU"/>
        </w:rPr>
      </w:pPr>
    </w:p>
    <w:p w14:paraId="0D9038A5" w14:textId="77777777" w:rsidR="00E7285E" w:rsidRPr="004701D6" w:rsidRDefault="00E7285E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sz w:val="20"/>
          <w:szCs w:val="20"/>
          <w:u w:val="single"/>
          <w:lang w:val="ka-GE" w:eastAsia="ru-RU"/>
        </w:rPr>
      </w:pPr>
    </w:p>
    <w:p w14:paraId="70D9C8B6" w14:textId="77777777" w:rsidR="00E7285E" w:rsidRPr="004701D6" w:rsidRDefault="00E7285E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sz w:val="20"/>
          <w:szCs w:val="20"/>
          <w:u w:val="single"/>
          <w:lang w:val="ka-GE" w:eastAsia="ru-RU"/>
        </w:rPr>
      </w:pPr>
    </w:p>
    <w:p w14:paraId="6DF5E5DA" w14:textId="77777777" w:rsidR="00E7285E" w:rsidRPr="004701D6" w:rsidRDefault="00E7285E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sz w:val="20"/>
          <w:szCs w:val="20"/>
          <w:u w:val="single"/>
          <w:lang w:val="ka-GE" w:eastAsia="ru-RU"/>
        </w:rPr>
      </w:pPr>
    </w:p>
    <w:p w14:paraId="0D7FC03A" w14:textId="77777777" w:rsidR="00E7285E" w:rsidRPr="004701D6" w:rsidRDefault="00E7285E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sz w:val="20"/>
          <w:szCs w:val="20"/>
          <w:u w:val="single"/>
          <w:lang w:val="ka-GE" w:eastAsia="ru-RU"/>
        </w:rPr>
      </w:pPr>
    </w:p>
    <w:p w14:paraId="78FE376D" w14:textId="77777777" w:rsidR="00E7285E" w:rsidRPr="004701D6" w:rsidRDefault="00E7285E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sz w:val="20"/>
          <w:szCs w:val="20"/>
          <w:u w:val="single"/>
          <w:lang w:val="ka-GE" w:eastAsia="ru-RU"/>
        </w:rPr>
      </w:pPr>
    </w:p>
    <w:p w14:paraId="4BA13FF1" w14:textId="77777777" w:rsidR="00E7285E" w:rsidRPr="004701D6" w:rsidRDefault="00E7285E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sz w:val="20"/>
          <w:szCs w:val="20"/>
          <w:u w:val="single"/>
          <w:lang w:val="ka-GE" w:eastAsia="ru-RU"/>
        </w:rPr>
      </w:pPr>
    </w:p>
    <w:p w14:paraId="041ED766" w14:textId="77777777" w:rsidR="00E7285E" w:rsidRPr="004701D6" w:rsidRDefault="00E7285E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sz w:val="20"/>
          <w:szCs w:val="20"/>
          <w:u w:val="single"/>
          <w:lang w:val="ka-GE" w:eastAsia="ru-RU"/>
        </w:rPr>
      </w:pPr>
    </w:p>
    <w:p w14:paraId="2E3A052D" w14:textId="77777777" w:rsidR="00E7285E" w:rsidRPr="004701D6" w:rsidRDefault="00E7285E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sz w:val="20"/>
          <w:szCs w:val="20"/>
          <w:u w:val="single"/>
          <w:lang w:val="ka-GE" w:eastAsia="ru-RU"/>
        </w:rPr>
      </w:pPr>
    </w:p>
    <w:p w14:paraId="02E54DC4" w14:textId="77777777" w:rsidR="00EA0223" w:rsidRPr="004701D6" w:rsidRDefault="003804A1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sz w:val="20"/>
          <w:szCs w:val="20"/>
          <w:u w:val="single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sz w:val="20"/>
          <w:szCs w:val="20"/>
          <w:u w:val="single"/>
          <w:lang w:val="ka-GE" w:eastAsia="ru-RU"/>
        </w:rPr>
        <w:t>დანართი 6.2</w:t>
      </w:r>
    </w:p>
    <w:p w14:paraId="31E51772" w14:textId="77777777" w:rsidR="003804A1" w:rsidRPr="004701D6" w:rsidRDefault="003804A1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sz w:val="20"/>
          <w:szCs w:val="20"/>
          <w:u w:val="single"/>
          <w:lang w:val="ka-GE" w:eastAsia="ru-RU"/>
        </w:rPr>
      </w:pPr>
    </w:p>
    <w:p w14:paraId="3CC12F95" w14:textId="77777777" w:rsidR="003804A1" w:rsidRPr="004701D6" w:rsidRDefault="003804A1" w:rsidP="003804A1">
      <w:pPr>
        <w:spacing w:after="0" w:line="240" w:lineRule="auto"/>
        <w:jc w:val="both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გასატარებელი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ღონისძიებების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დეტალური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აღწერილობა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N2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რისკის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მიხედვით</w:t>
      </w:r>
    </w:p>
    <w:p w14:paraId="5A4B3654" w14:textId="77777777" w:rsidR="003804A1" w:rsidRPr="004701D6" w:rsidRDefault="003804A1" w:rsidP="003804A1">
      <w:pPr>
        <w:spacing w:after="0" w:line="240" w:lineRule="auto"/>
        <w:jc w:val="both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მიწისძვრა</w:t>
      </w:r>
    </w:p>
    <w:tbl>
      <w:tblPr>
        <w:tblW w:w="10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"/>
        <w:gridCol w:w="2857"/>
        <w:gridCol w:w="1435"/>
        <w:gridCol w:w="2244"/>
        <w:gridCol w:w="3404"/>
      </w:tblGrid>
      <w:tr w:rsidR="003804A1" w:rsidRPr="004701D6" w14:paraId="19D81E51" w14:textId="77777777" w:rsidTr="00C95E4B">
        <w:trPr>
          <w:trHeight w:val="701"/>
          <w:jc w:val="center"/>
        </w:trPr>
        <w:tc>
          <w:tcPr>
            <w:tcW w:w="563" w:type="dxa"/>
            <w:shd w:val="clear" w:color="auto" w:fill="E6E6E6"/>
            <w:vAlign w:val="center"/>
          </w:tcPr>
          <w:p w14:paraId="12700E22" w14:textId="77777777" w:rsidR="003804A1" w:rsidRPr="004701D6" w:rsidRDefault="006F1538" w:rsidP="003804A1">
            <w:pPr>
              <w:spacing w:after="0" w:line="240" w:lineRule="auto"/>
              <w:jc w:val="both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color w:val="000000"/>
                <w:lang w:val="ka-GE" w:eastAsia="ru-RU"/>
              </w:rPr>
              <w:t>N</w:t>
            </w:r>
          </w:p>
        </w:tc>
        <w:tc>
          <w:tcPr>
            <w:tcW w:w="2857" w:type="dxa"/>
            <w:shd w:val="clear" w:color="auto" w:fill="E6E6E6"/>
            <w:vAlign w:val="center"/>
          </w:tcPr>
          <w:p w14:paraId="6FDAEB1E" w14:textId="77777777" w:rsidR="003804A1" w:rsidRPr="004701D6" w:rsidRDefault="003804A1" w:rsidP="003804A1">
            <w:pPr>
              <w:spacing w:after="0" w:line="240" w:lineRule="auto"/>
              <w:jc w:val="both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ღონისძიება</w:t>
            </w:r>
          </w:p>
        </w:tc>
        <w:tc>
          <w:tcPr>
            <w:tcW w:w="1435" w:type="dxa"/>
            <w:shd w:val="clear" w:color="auto" w:fill="E6E6E6"/>
            <w:vAlign w:val="center"/>
          </w:tcPr>
          <w:p w14:paraId="3C7AC3A7" w14:textId="77777777" w:rsidR="003804A1" w:rsidRPr="004701D6" w:rsidRDefault="003804A1" w:rsidP="003804A1">
            <w:pPr>
              <w:spacing w:after="0" w:line="240" w:lineRule="auto"/>
              <w:jc w:val="both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შესრულების პერიოდი</w:t>
            </w:r>
          </w:p>
        </w:tc>
        <w:tc>
          <w:tcPr>
            <w:tcW w:w="2244" w:type="dxa"/>
            <w:shd w:val="clear" w:color="auto" w:fill="E6E6E6"/>
            <w:vAlign w:val="center"/>
          </w:tcPr>
          <w:p w14:paraId="4CB0AAEB" w14:textId="1C2F92DA" w:rsidR="003804A1" w:rsidRPr="004701D6" w:rsidRDefault="003804A1" w:rsidP="00C95E4B">
            <w:pPr>
              <w:spacing w:after="0" w:line="240" w:lineRule="auto"/>
              <w:ind w:left="-53" w:right="-114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პასუხისმგებელი პირი</w:t>
            </w:r>
            <w:r w:rsidR="00C95E4B"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</w:p>
        </w:tc>
        <w:tc>
          <w:tcPr>
            <w:tcW w:w="3404" w:type="dxa"/>
            <w:shd w:val="clear" w:color="auto" w:fill="E6E6E6"/>
            <w:vAlign w:val="center"/>
          </w:tcPr>
          <w:p w14:paraId="3099DDA0" w14:textId="77777777" w:rsidR="003804A1" w:rsidRPr="004701D6" w:rsidRDefault="003804A1" w:rsidP="003804A1">
            <w:pPr>
              <w:spacing w:after="0" w:line="240" w:lineRule="auto"/>
              <w:jc w:val="both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შენიშვნა</w:t>
            </w:r>
          </w:p>
        </w:tc>
      </w:tr>
      <w:tr w:rsidR="009439C8" w:rsidRPr="004701D6" w14:paraId="513F0F25" w14:textId="77777777" w:rsidTr="00C95E4B">
        <w:trPr>
          <w:trHeight w:val="330"/>
          <w:jc w:val="center"/>
        </w:trPr>
        <w:tc>
          <w:tcPr>
            <w:tcW w:w="563" w:type="dxa"/>
            <w:shd w:val="clear" w:color="auto" w:fill="auto"/>
          </w:tcPr>
          <w:p w14:paraId="130FBF14" w14:textId="77777777" w:rsidR="009439C8" w:rsidRPr="004701D6" w:rsidRDefault="009439C8" w:rsidP="009439C8">
            <w:pPr>
              <w:spacing w:after="0" w:line="240" w:lineRule="auto"/>
              <w:jc w:val="both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1</w:t>
            </w:r>
          </w:p>
        </w:tc>
        <w:tc>
          <w:tcPr>
            <w:tcW w:w="2857" w:type="dxa"/>
            <w:shd w:val="clear" w:color="auto" w:fill="auto"/>
          </w:tcPr>
          <w:p w14:paraId="5E2217D6" w14:textId="77777777" w:rsidR="009439C8" w:rsidRPr="004701D6" w:rsidRDefault="009439C8" w:rsidP="009439C8">
            <w:p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სამაშველო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ჯგუფის გამოძახება ტელეფონით, ნომერზე: 112</w:t>
            </w:r>
          </w:p>
        </w:tc>
        <w:tc>
          <w:tcPr>
            <w:tcW w:w="1435" w:type="dxa"/>
          </w:tcPr>
          <w:p w14:paraId="5CF96813" w14:textId="77777777" w:rsidR="009439C8" w:rsidRPr="004701D6" w:rsidRDefault="009439C8" w:rsidP="009439C8">
            <w:p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„სთ+5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წთ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“</w:t>
            </w:r>
          </w:p>
        </w:tc>
        <w:tc>
          <w:tcPr>
            <w:tcW w:w="2244" w:type="dxa"/>
          </w:tcPr>
          <w:p w14:paraId="671A79FD" w14:textId="44BB16E3" w:rsidR="009439C8" w:rsidRPr="004701D6" w:rsidRDefault="009439C8" w:rsidP="009439C8">
            <w:pPr>
              <w:spacing w:after="0" w:line="240" w:lineRule="auto"/>
              <w:rPr>
                <w:rFonts w:ascii="Sylfaen" w:eastAsia="Times New Roman" w:hAnsi="Sylfaen" w:cs="Arial"/>
                <w:b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SimSun" w:hAnsi="Sylfaen" w:cs="Arial"/>
                <w:bCs/>
                <w:color w:val="000000"/>
                <w:sz w:val="20"/>
                <w:szCs w:val="20"/>
                <w:lang w:val="ka-GE" w:eastAsia="zh-CN"/>
              </w:rPr>
              <w:t>საგანგებო შტაბის უფროსი</w:t>
            </w:r>
          </w:p>
        </w:tc>
        <w:tc>
          <w:tcPr>
            <w:tcW w:w="3404" w:type="dxa"/>
          </w:tcPr>
          <w:p w14:paraId="7DC6DDFC" w14:textId="695F6A9D" w:rsidR="009439C8" w:rsidRPr="004701D6" w:rsidRDefault="009439C8" w:rsidP="009439C8">
            <w:p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დრო მითითებულია პირობითად აქტივობებს შორის ინტერვალის დაცვის</w:t>
            </w:r>
            <w:r w:rsidR="00ED442F"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მიზნით</w:t>
            </w:r>
          </w:p>
        </w:tc>
      </w:tr>
      <w:tr w:rsidR="009439C8" w:rsidRPr="004701D6" w14:paraId="26AE2F41" w14:textId="77777777" w:rsidTr="00C95E4B">
        <w:trPr>
          <w:trHeight w:val="330"/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4EF5B" w14:textId="7AA3EBB4" w:rsidR="009439C8" w:rsidRPr="004701D6" w:rsidRDefault="009439C8" w:rsidP="009439C8">
            <w:pPr>
              <w:spacing w:after="0" w:line="240" w:lineRule="auto"/>
              <w:jc w:val="both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2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F6BFF" w14:textId="77777777" w:rsidR="009439C8" w:rsidRPr="004701D6" w:rsidRDefault="009439C8" w:rsidP="009439C8">
            <w:p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ინფორმაციის მიღება, გადამუშავება, საგანგებო ვითარების შეფასება და შესაბამისი ღონისძიებების დაგეგმვა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EEBE2" w14:textId="77777777" w:rsidR="009439C8" w:rsidRPr="004701D6" w:rsidRDefault="009439C8" w:rsidP="009439C8">
            <w:p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„სთ+5 </w:t>
            </w:r>
            <w:proofErr w:type="spellStart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წთ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“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F334" w14:textId="5869E97D" w:rsidR="009439C8" w:rsidRPr="004701D6" w:rsidRDefault="009439C8" w:rsidP="009439C8">
            <w:pPr>
              <w:spacing w:after="0" w:line="240" w:lineRule="auto"/>
              <w:rPr>
                <w:rFonts w:ascii="Sylfaen" w:eastAsia="Times New Roman" w:hAnsi="Sylfaen" w:cs="Arial"/>
                <w:b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SimSun" w:hAnsi="Sylfaen" w:cs="Arial"/>
                <w:bCs/>
                <w:color w:val="000000"/>
                <w:sz w:val="20"/>
                <w:szCs w:val="20"/>
                <w:lang w:val="ka-GE" w:eastAsia="zh-CN"/>
              </w:rPr>
              <w:t>საგანგებო შტაბის უფროსი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DCAE9" w14:textId="0C89F6A9" w:rsidR="009439C8" w:rsidRPr="004701D6" w:rsidRDefault="009439C8" w:rsidP="009439C8">
            <w:p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დრო მითითებულია პირობითად აქტივობებს შორის ინტერვალის დაცვის მიზნით</w:t>
            </w:r>
          </w:p>
        </w:tc>
      </w:tr>
      <w:tr w:rsidR="009439C8" w:rsidRPr="004701D6" w14:paraId="01015C81" w14:textId="77777777" w:rsidTr="00C95E4B">
        <w:trPr>
          <w:trHeight w:val="330"/>
          <w:jc w:val="center"/>
        </w:trPr>
        <w:tc>
          <w:tcPr>
            <w:tcW w:w="563" w:type="dxa"/>
            <w:shd w:val="clear" w:color="auto" w:fill="auto"/>
          </w:tcPr>
          <w:p w14:paraId="03578597" w14:textId="084DD986" w:rsidR="009439C8" w:rsidRPr="004701D6" w:rsidRDefault="009439C8" w:rsidP="009439C8">
            <w:pPr>
              <w:spacing w:after="0" w:line="240" w:lineRule="auto"/>
              <w:jc w:val="both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3</w:t>
            </w:r>
          </w:p>
        </w:tc>
        <w:tc>
          <w:tcPr>
            <w:tcW w:w="2857" w:type="dxa"/>
            <w:shd w:val="clear" w:color="auto" w:fill="auto"/>
          </w:tcPr>
          <w:p w14:paraId="4FACB571" w14:textId="77777777" w:rsidR="009439C8" w:rsidRPr="004701D6" w:rsidRDefault="009439C8" w:rsidP="009439C8">
            <w:p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საევაკუაციო გეგმის მიხედვით პერსონალისა და მოსწავლეების ევაკუაცია უსაფრთხო ადგილამდე</w:t>
            </w:r>
          </w:p>
        </w:tc>
        <w:tc>
          <w:tcPr>
            <w:tcW w:w="1435" w:type="dxa"/>
          </w:tcPr>
          <w:p w14:paraId="2FB983BF" w14:textId="77777777" w:rsidR="009439C8" w:rsidRPr="004701D6" w:rsidRDefault="009439C8" w:rsidP="009439C8">
            <w:p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„სთ+10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წთ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“</w:t>
            </w:r>
          </w:p>
        </w:tc>
        <w:tc>
          <w:tcPr>
            <w:tcW w:w="2244" w:type="dxa"/>
          </w:tcPr>
          <w:p w14:paraId="7B000C1A" w14:textId="722F573E" w:rsidR="009439C8" w:rsidRPr="004701D6" w:rsidRDefault="009439C8" w:rsidP="009439C8">
            <w:pPr>
              <w:spacing w:after="0" w:line="240" w:lineRule="auto"/>
              <w:rPr>
                <w:rFonts w:ascii="Sylfaen" w:eastAsia="Times New Roman" w:hAnsi="Sylfaen" w:cs="Arial"/>
                <w:b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SimSun" w:hAnsi="Sylfaen" w:cs="Arial"/>
                <w:bCs/>
                <w:color w:val="000000"/>
                <w:sz w:val="20"/>
                <w:szCs w:val="20"/>
                <w:lang w:val="ka-GE" w:eastAsia="zh-CN"/>
              </w:rPr>
              <w:t>საგანგებო შტაბის უფროსი</w:t>
            </w:r>
          </w:p>
        </w:tc>
        <w:tc>
          <w:tcPr>
            <w:tcW w:w="3404" w:type="dxa"/>
          </w:tcPr>
          <w:p w14:paraId="4BDD39DB" w14:textId="23C85AE8" w:rsidR="009439C8" w:rsidRPr="004701D6" w:rsidRDefault="009439C8" w:rsidP="009439C8">
            <w:p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დრო მითითებულია პირობითად აქტივობებს შორის ინტერვალის დაცვის მიზნით</w:t>
            </w:r>
          </w:p>
        </w:tc>
      </w:tr>
      <w:tr w:rsidR="009439C8" w:rsidRPr="004701D6" w14:paraId="7A55B12D" w14:textId="77777777" w:rsidTr="00C95E4B">
        <w:trPr>
          <w:trHeight w:val="330"/>
          <w:jc w:val="center"/>
        </w:trPr>
        <w:tc>
          <w:tcPr>
            <w:tcW w:w="563" w:type="dxa"/>
            <w:shd w:val="clear" w:color="auto" w:fill="auto"/>
          </w:tcPr>
          <w:p w14:paraId="2C468174" w14:textId="38DD5AC1" w:rsidR="009439C8" w:rsidRPr="004701D6" w:rsidRDefault="009439C8" w:rsidP="009439C8">
            <w:pPr>
              <w:spacing w:after="0" w:line="240" w:lineRule="auto"/>
              <w:jc w:val="both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4</w:t>
            </w:r>
          </w:p>
        </w:tc>
        <w:tc>
          <w:tcPr>
            <w:tcW w:w="2857" w:type="dxa"/>
            <w:shd w:val="clear" w:color="auto" w:fill="auto"/>
          </w:tcPr>
          <w:p w14:paraId="27E108A6" w14:textId="77777777" w:rsidR="009439C8" w:rsidRPr="004701D6" w:rsidRDefault="009439C8" w:rsidP="009439C8">
            <w:p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სახანძრო-</w:t>
            </w:r>
            <w:proofErr w:type="spellStart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სამაშველო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საქმიანობებში ჩართვა კომპეტენტური პირების და ტექნიკის</w:t>
            </w:r>
          </w:p>
        </w:tc>
        <w:tc>
          <w:tcPr>
            <w:tcW w:w="1435" w:type="dxa"/>
          </w:tcPr>
          <w:p w14:paraId="7F158E8C" w14:textId="77777777" w:rsidR="009439C8" w:rsidRPr="004701D6" w:rsidRDefault="009439C8" w:rsidP="009439C8">
            <w:p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„სთ+5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წთ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“</w:t>
            </w:r>
          </w:p>
        </w:tc>
        <w:tc>
          <w:tcPr>
            <w:tcW w:w="2244" w:type="dxa"/>
          </w:tcPr>
          <w:p w14:paraId="790A88EE" w14:textId="1D32E8E0" w:rsidR="009439C8" w:rsidRPr="004701D6" w:rsidRDefault="009439C8" w:rsidP="009439C8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SimSun" w:hAnsi="Sylfaen" w:cs="Arial"/>
                <w:bCs/>
                <w:color w:val="000000"/>
                <w:sz w:val="20"/>
                <w:szCs w:val="20"/>
                <w:lang w:val="ka-GE" w:eastAsia="zh-CN"/>
              </w:rPr>
              <w:t>საგანგებო შტაბის უფროსი</w:t>
            </w:r>
          </w:p>
        </w:tc>
        <w:tc>
          <w:tcPr>
            <w:tcW w:w="3404" w:type="dxa"/>
          </w:tcPr>
          <w:p w14:paraId="243402A1" w14:textId="585441E2" w:rsidR="009439C8" w:rsidRPr="004701D6" w:rsidRDefault="009439C8" w:rsidP="009439C8">
            <w:p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დრო მითითებულია პირობითად აქტივობებს შორის ინტერვალის დაცვის მიზნით</w:t>
            </w:r>
          </w:p>
        </w:tc>
      </w:tr>
      <w:tr w:rsidR="009439C8" w:rsidRPr="004701D6" w14:paraId="230B8587" w14:textId="77777777" w:rsidTr="00C95E4B">
        <w:trPr>
          <w:trHeight w:val="330"/>
          <w:jc w:val="center"/>
        </w:trPr>
        <w:tc>
          <w:tcPr>
            <w:tcW w:w="563" w:type="dxa"/>
            <w:shd w:val="clear" w:color="auto" w:fill="auto"/>
          </w:tcPr>
          <w:p w14:paraId="447B119F" w14:textId="6571CAF2" w:rsidR="009439C8" w:rsidRPr="004701D6" w:rsidRDefault="009439C8" w:rsidP="009439C8">
            <w:pPr>
              <w:spacing w:after="0" w:line="240" w:lineRule="auto"/>
              <w:jc w:val="both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5</w:t>
            </w:r>
          </w:p>
        </w:tc>
        <w:tc>
          <w:tcPr>
            <w:tcW w:w="2857" w:type="dxa"/>
            <w:shd w:val="clear" w:color="auto" w:fill="auto"/>
          </w:tcPr>
          <w:p w14:paraId="405FC76B" w14:textId="77777777" w:rsidR="009439C8" w:rsidRPr="004701D6" w:rsidRDefault="009439C8" w:rsidP="009439C8">
            <w:p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ევაკუირებული პერსონალისა და მოსწავლეების აღრიცხვა</w:t>
            </w:r>
          </w:p>
          <w:p w14:paraId="357238BA" w14:textId="77777777" w:rsidR="009439C8" w:rsidRPr="004701D6" w:rsidRDefault="009439C8" w:rsidP="009439C8">
            <w:p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</w:p>
        </w:tc>
        <w:tc>
          <w:tcPr>
            <w:tcW w:w="1435" w:type="dxa"/>
          </w:tcPr>
          <w:p w14:paraId="79F6FDC6" w14:textId="5D91CEEB" w:rsidR="009439C8" w:rsidRPr="004701D6" w:rsidRDefault="009439C8" w:rsidP="009439C8">
            <w:p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„სთ+5 </w:t>
            </w:r>
            <w:proofErr w:type="spellStart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წთ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“</w:t>
            </w:r>
          </w:p>
        </w:tc>
        <w:tc>
          <w:tcPr>
            <w:tcW w:w="2244" w:type="dxa"/>
          </w:tcPr>
          <w:p w14:paraId="13729CB4" w14:textId="451C9CE3" w:rsidR="009439C8" w:rsidRPr="004701D6" w:rsidRDefault="009439C8" w:rsidP="009439C8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SimSun" w:hAnsi="Sylfaen" w:cs="Arial"/>
                <w:bCs/>
                <w:color w:val="000000"/>
                <w:sz w:val="20"/>
                <w:szCs w:val="20"/>
                <w:lang w:val="ka-GE" w:eastAsia="zh-CN"/>
              </w:rPr>
              <w:t>საგანგებო შტაბის უფროსი</w:t>
            </w:r>
          </w:p>
        </w:tc>
        <w:tc>
          <w:tcPr>
            <w:tcW w:w="3404" w:type="dxa"/>
          </w:tcPr>
          <w:p w14:paraId="2EF25DF6" w14:textId="33705F82" w:rsidR="009439C8" w:rsidRPr="004701D6" w:rsidRDefault="009439C8" w:rsidP="009439C8">
            <w:p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დრო მითითებულია პირობითად აქტივობებს შორის ინტერვალის დაცვის მიზნით</w:t>
            </w:r>
          </w:p>
        </w:tc>
      </w:tr>
      <w:tr w:rsidR="009439C8" w:rsidRPr="004701D6" w14:paraId="6BA3D966" w14:textId="77777777" w:rsidTr="00C95E4B">
        <w:trPr>
          <w:trHeight w:val="330"/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E59BF" w14:textId="2901B029" w:rsidR="009439C8" w:rsidRPr="004701D6" w:rsidRDefault="009439C8" w:rsidP="009439C8">
            <w:pPr>
              <w:spacing w:after="0" w:line="240" w:lineRule="auto"/>
              <w:jc w:val="both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6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5B5BA" w14:textId="77777777" w:rsidR="009439C8" w:rsidRPr="004701D6" w:rsidRDefault="009439C8" w:rsidP="009439C8">
            <w:p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სამაშველო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ძალების დახვედრა და მათი ინფორმირება ადგილზე შექმნილი საგანგებო ვითარების შესახებ</w:t>
            </w:r>
          </w:p>
          <w:p w14:paraId="13696309" w14:textId="77777777" w:rsidR="009439C8" w:rsidRPr="004701D6" w:rsidRDefault="009439C8" w:rsidP="009439C8">
            <w:p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09082A" w14:textId="77777777" w:rsidR="009439C8" w:rsidRPr="004701D6" w:rsidRDefault="009439C8" w:rsidP="009439C8">
            <w:p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</w:p>
          <w:p w14:paraId="6E8B206D" w14:textId="77777777" w:rsidR="009439C8" w:rsidRPr="004701D6" w:rsidRDefault="009439C8" w:rsidP="009439C8">
            <w:p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„სთ+5 </w:t>
            </w:r>
            <w:proofErr w:type="spellStart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წთ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“</w:t>
            </w:r>
          </w:p>
        </w:tc>
        <w:tc>
          <w:tcPr>
            <w:tcW w:w="2244" w:type="dxa"/>
          </w:tcPr>
          <w:p w14:paraId="6A67E863" w14:textId="75BB7D30" w:rsidR="009439C8" w:rsidRPr="004701D6" w:rsidRDefault="009439C8" w:rsidP="009439C8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SimSun" w:hAnsi="Sylfaen" w:cs="Arial"/>
                <w:bCs/>
                <w:color w:val="000000"/>
                <w:sz w:val="20"/>
                <w:szCs w:val="20"/>
                <w:lang w:val="ka-GE" w:eastAsia="zh-CN"/>
              </w:rPr>
              <w:t>საგანგებო შტაბის უფროსი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4B024C" w14:textId="0BC5A01C" w:rsidR="009439C8" w:rsidRPr="004701D6" w:rsidRDefault="009439C8" w:rsidP="009439C8">
            <w:p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დრო მითითებულია პირობითად აქტივობებს შორის ინტერვალის დაცვის მიზნით</w:t>
            </w:r>
          </w:p>
        </w:tc>
      </w:tr>
      <w:tr w:rsidR="003804A1" w:rsidRPr="004701D6" w14:paraId="55C27C0E" w14:textId="77777777" w:rsidTr="00C95E4B">
        <w:trPr>
          <w:trHeight w:val="330"/>
          <w:jc w:val="center"/>
        </w:trPr>
        <w:tc>
          <w:tcPr>
            <w:tcW w:w="563" w:type="dxa"/>
            <w:shd w:val="clear" w:color="auto" w:fill="auto"/>
          </w:tcPr>
          <w:p w14:paraId="07D81C50" w14:textId="01B64E9D" w:rsidR="003804A1" w:rsidRPr="004701D6" w:rsidRDefault="009439C8" w:rsidP="003804A1">
            <w:pPr>
              <w:spacing w:after="0" w:line="240" w:lineRule="auto"/>
              <w:jc w:val="both"/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lang w:val="ka-GE" w:eastAsia="ru-RU"/>
              </w:rPr>
              <w:t>7</w:t>
            </w:r>
          </w:p>
        </w:tc>
        <w:tc>
          <w:tcPr>
            <w:tcW w:w="2857" w:type="dxa"/>
            <w:shd w:val="clear" w:color="auto" w:fill="auto"/>
          </w:tcPr>
          <w:p w14:paraId="08C2DF17" w14:textId="77777777" w:rsidR="003804A1" w:rsidRPr="004701D6" w:rsidRDefault="003804A1" w:rsidP="003804A1">
            <w:p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შშმ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პირისა და მისი დამხმარე პერსონალისათვის სათანადო დახმარების აღმოჩენა სხვა პასუხისმგებელი პირების მხრიდან</w:t>
            </w:r>
          </w:p>
        </w:tc>
        <w:tc>
          <w:tcPr>
            <w:tcW w:w="1435" w:type="dxa"/>
          </w:tcPr>
          <w:p w14:paraId="36F52769" w14:textId="77777777" w:rsidR="003804A1" w:rsidRPr="004701D6" w:rsidRDefault="003804A1" w:rsidP="003804A1">
            <w:p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„</w:t>
            </w:r>
            <w:r w:rsidR="001D1D34"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სთ+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5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წთ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“</w:t>
            </w:r>
          </w:p>
        </w:tc>
        <w:tc>
          <w:tcPr>
            <w:tcW w:w="2244" w:type="dxa"/>
          </w:tcPr>
          <w:p w14:paraId="75F5A781" w14:textId="63A22B57" w:rsidR="003804A1" w:rsidRPr="004701D6" w:rsidRDefault="009439C8" w:rsidP="009439C8">
            <w:pPr>
              <w:spacing w:after="0" w:line="240" w:lineRule="auto"/>
              <w:rPr>
                <w:rFonts w:ascii="Sylfaen" w:eastAsia="Times New Roman" w:hAnsi="Sylfaen" w:cs="Arial"/>
                <w:b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SimSun" w:hAnsi="Sylfaen" w:cs="Arial"/>
                <w:bCs/>
                <w:color w:val="000000"/>
                <w:sz w:val="20"/>
                <w:szCs w:val="20"/>
                <w:lang w:val="ka-GE" w:eastAsia="zh-CN"/>
              </w:rPr>
              <w:t>საგანგებო შტაბის წევრები და პერსონალი</w:t>
            </w:r>
          </w:p>
        </w:tc>
        <w:tc>
          <w:tcPr>
            <w:tcW w:w="3404" w:type="dxa"/>
          </w:tcPr>
          <w:p w14:paraId="6C280130" w14:textId="6D851E07" w:rsidR="003804A1" w:rsidRPr="004701D6" w:rsidRDefault="003804A1" w:rsidP="003804A1">
            <w:p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დრო მითითებულია პირობითად აქტივ</w:t>
            </w:r>
            <w:r w:rsidR="00D35711"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ბებს შორის ინტერვალის დაცვის მიზნით</w:t>
            </w:r>
          </w:p>
        </w:tc>
      </w:tr>
    </w:tbl>
    <w:p w14:paraId="211E1B66" w14:textId="77777777" w:rsidR="003804A1" w:rsidRPr="004701D6" w:rsidRDefault="003804A1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sz w:val="20"/>
          <w:szCs w:val="20"/>
          <w:u w:val="single"/>
          <w:lang w:val="ka-GE" w:eastAsia="ru-RU"/>
        </w:rPr>
      </w:pPr>
    </w:p>
    <w:p w14:paraId="1B0DEAA1" w14:textId="77777777" w:rsidR="00EA0223" w:rsidRPr="004701D6" w:rsidRDefault="00EA0223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sz w:val="20"/>
          <w:szCs w:val="20"/>
          <w:u w:val="single"/>
          <w:lang w:val="ka-GE" w:eastAsia="ru-RU"/>
        </w:rPr>
      </w:pPr>
    </w:p>
    <w:p w14:paraId="7FEEDC67" w14:textId="77777777" w:rsidR="00E7285E" w:rsidRPr="004701D6" w:rsidRDefault="00E7285E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sz w:val="20"/>
          <w:szCs w:val="20"/>
          <w:u w:val="single"/>
          <w:lang w:val="ka-GE" w:eastAsia="ru-RU"/>
        </w:rPr>
      </w:pPr>
    </w:p>
    <w:p w14:paraId="098A6B49" w14:textId="77777777" w:rsidR="00E7285E" w:rsidRPr="004701D6" w:rsidRDefault="00E7285E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sz w:val="20"/>
          <w:szCs w:val="20"/>
          <w:u w:val="single"/>
          <w:lang w:val="ka-GE" w:eastAsia="ru-RU"/>
        </w:rPr>
      </w:pPr>
    </w:p>
    <w:p w14:paraId="1E427968" w14:textId="77777777" w:rsidR="009C10BB" w:rsidRPr="004701D6" w:rsidRDefault="009C10BB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sz w:val="20"/>
          <w:szCs w:val="20"/>
          <w:u w:val="single"/>
          <w:lang w:val="ka-GE" w:eastAsia="ru-RU"/>
        </w:rPr>
      </w:pPr>
    </w:p>
    <w:p w14:paraId="773852DC" w14:textId="77777777" w:rsidR="009C10BB" w:rsidRPr="004701D6" w:rsidRDefault="009C10BB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sz w:val="20"/>
          <w:szCs w:val="20"/>
          <w:u w:val="single"/>
          <w:lang w:val="ka-GE" w:eastAsia="ru-RU"/>
        </w:rPr>
      </w:pPr>
    </w:p>
    <w:p w14:paraId="46CFB815" w14:textId="77777777" w:rsidR="009C10BB" w:rsidRPr="004701D6" w:rsidRDefault="009C10BB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sz w:val="20"/>
          <w:szCs w:val="20"/>
          <w:u w:val="single"/>
          <w:lang w:val="ka-GE" w:eastAsia="ru-RU"/>
        </w:rPr>
      </w:pPr>
    </w:p>
    <w:p w14:paraId="29D5E8B4" w14:textId="77777777" w:rsidR="009C10BB" w:rsidRPr="004701D6" w:rsidRDefault="009C10BB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sz w:val="20"/>
          <w:szCs w:val="20"/>
          <w:u w:val="single"/>
          <w:lang w:val="ka-GE" w:eastAsia="ru-RU"/>
        </w:rPr>
      </w:pPr>
    </w:p>
    <w:p w14:paraId="0E4D0A86" w14:textId="77777777" w:rsidR="009C10BB" w:rsidRPr="004701D6" w:rsidRDefault="009C10BB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sz w:val="20"/>
          <w:szCs w:val="20"/>
          <w:u w:val="single"/>
          <w:lang w:val="ka-GE" w:eastAsia="ru-RU"/>
        </w:rPr>
      </w:pPr>
    </w:p>
    <w:p w14:paraId="3C9974F2" w14:textId="77777777" w:rsidR="009C10BB" w:rsidRPr="004701D6" w:rsidRDefault="009C10BB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sz w:val="20"/>
          <w:szCs w:val="20"/>
          <w:u w:val="single"/>
          <w:lang w:val="ka-GE" w:eastAsia="ru-RU"/>
        </w:rPr>
      </w:pPr>
    </w:p>
    <w:p w14:paraId="66283F94" w14:textId="77777777" w:rsidR="009C10BB" w:rsidRPr="004701D6" w:rsidRDefault="009C10BB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sz w:val="20"/>
          <w:szCs w:val="20"/>
          <w:u w:val="single"/>
          <w:lang w:val="ka-GE" w:eastAsia="ru-RU"/>
        </w:rPr>
      </w:pPr>
    </w:p>
    <w:p w14:paraId="311BFE89" w14:textId="77777777" w:rsidR="009C10BB" w:rsidRPr="004701D6" w:rsidRDefault="009C10BB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sz w:val="20"/>
          <w:szCs w:val="20"/>
          <w:u w:val="single"/>
          <w:lang w:val="ka-GE" w:eastAsia="ru-RU"/>
        </w:rPr>
      </w:pPr>
    </w:p>
    <w:p w14:paraId="1A00AB95" w14:textId="77777777" w:rsidR="009C10BB" w:rsidRPr="004701D6" w:rsidRDefault="009C10BB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sz w:val="20"/>
          <w:szCs w:val="20"/>
          <w:u w:val="single"/>
          <w:lang w:val="ka-GE" w:eastAsia="ru-RU"/>
        </w:rPr>
      </w:pPr>
    </w:p>
    <w:p w14:paraId="26C3367E" w14:textId="77777777" w:rsidR="009C10BB" w:rsidRPr="004701D6" w:rsidRDefault="009C10BB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sz w:val="20"/>
          <w:szCs w:val="20"/>
          <w:u w:val="single"/>
          <w:lang w:val="ka-GE" w:eastAsia="ru-RU"/>
        </w:rPr>
      </w:pPr>
    </w:p>
    <w:p w14:paraId="2A0E3E91" w14:textId="77777777" w:rsidR="001D1D34" w:rsidRPr="004701D6" w:rsidRDefault="001D1D34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  <w:t>დანართი 6.3</w:t>
      </w:r>
    </w:p>
    <w:p w14:paraId="7F82FC64" w14:textId="77777777" w:rsidR="001D1D34" w:rsidRPr="004701D6" w:rsidRDefault="001D1D34" w:rsidP="001D1D34">
      <w:pPr>
        <w:spacing w:after="0" w:line="240" w:lineRule="auto"/>
        <w:jc w:val="center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5F197F9D" w14:textId="77777777" w:rsidR="001D1D34" w:rsidRPr="004701D6" w:rsidRDefault="001D1D34" w:rsidP="001D1D34">
      <w:pPr>
        <w:spacing w:after="0" w:line="240" w:lineRule="auto"/>
        <w:jc w:val="center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70418A77" w14:textId="77777777" w:rsidR="001D1D34" w:rsidRPr="004701D6" w:rsidRDefault="001D1D34" w:rsidP="00E46E6E">
      <w:pPr>
        <w:spacing w:after="0" w:line="240" w:lineRule="auto"/>
        <w:jc w:val="center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გასატარებელი ღ</w:t>
      </w:r>
      <w:r w:rsidR="00170AB9"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ო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ნისძიებების დეტალური აღწერილობა N3 რისკის მიხედვით</w:t>
      </w:r>
    </w:p>
    <w:p w14:paraId="1D69EEAB" w14:textId="77777777" w:rsidR="001D1D34" w:rsidRPr="004701D6" w:rsidRDefault="001D1D34" w:rsidP="001D1D34">
      <w:pPr>
        <w:spacing w:after="0" w:line="240" w:lineRule="auto"/>
        <w:jc w:val="both"/>
        <w:rPr>
          <w:rFonts w:ascii="Sylfaen" w:eastAsia="Times New Roman" w:hAnsi="Sylfaen" w:cs="Arial"/>
          <w:color w:val="000000"/>
          <w:lang w:val="ka-GE" w:eastAsia="ru-RU"/>
        </w:rPr>
      </w:pPr>
    </w:p>
    <w:p w14:paraId="03F5DE48" w14:textId="5F65A1B0" w:rsidR="001D1D34" w:rsidRPr="004701D6" w:rsidRDefault="001D1D34" w:rsidP="001D1D34">
      <w:pPr>
        <w:spacing w:after="0" w:line="240" w:lineRule="auto"/>
        <w:jc w:val="both"/>
        <w:rPr>
          <w:rFonts w:ascii="Sylfaen" w:eastAsia="Times New Roman" w:hAnsi="Sylfaen" w:cs="Arial"/>
          <w:b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color w:val="000000"/>
          <w:lang w:val="ka-GE" w:eastAsia="ru-RU"/>
        </w:rPr>
        <w:t>დატბორვა</w:t>
      </w:r>
    </w:p>
    <w:p w14:paraId="58F8CB28" w14:textId="77777777" w:rsidR="009439C8" w:rsidRPr="004701D6" w:rsidRDefault="009439C8" w:rsidP="001D1D34">
      <w:pPr>
        <w:spacing w:after="0" w:line="240" w:lineRule="auto"/>
        <w:jc w:val="both"/>
        <w:rPr>
          <w:rFonts w:ascii="Sylfaen" w:eastAsia="Times New Roman" w:hAnsi="Sylfaen" w:cs="Arial"/>
          <w:b/>
          <w:color w:val="000000"/>
          <w:lang w:val="ka-GE"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"/>
        <w:gridCol w:w="2847"/>
        <w:gridCol w:w="1400"/>
        <w:gridCol w:w="2090"/>
        <w:gridCol w:w="2817"/>
      </w:tblGrid>
      <w:tr w:rsidR="001D1D34" w:rsidRPr="004701D6" w14:paraId="1D7C32D2" w14:textId="77777777" w:rsidTr="00ED442F">
        <w:trPr>
          <w:jc w:val="center"/>
        </w:trPr>
        <w:tc>
          <w:tcPr>
            <w:tcW w:w="376" w:type="dxa"/>
            <w:shd w:val="clear" w:color="auto" w:fill="E6E6E6"/>
            <w:vAlign w:val="center"/>
          </w:tcPr>
          <w:p w14:paraId="0A5D2090" w14:textId="77777777" w:rsidR="001D1D34" w:rsidRPr="004701D6" w:rsidRDefault="006F1538" w:rsidP="001D1D34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color w:val="000000"/>
                <w:lang w:val="ka-GE" w:eastAsia="ru-RU"/>
              </w:rPr>
              <w:t>N</w:t>
            </w:r>
          </w:p>
        </w:tc>
        <w:tc>
          <w:tcPr>
            <w:tcW w:w="2847" w:type="dxa"/>
            <w:shd w:val="clear" w:color="auto" w:fill="E6E6E6"/>
            <w:vAlign w:val="center"/>
          </w:tcPr>
          <w:p w14:paraId="31B6F4D4" w14:textId="77777777" w:rsidR="001D1D34" w:rsidRPr="004701D6" w:rsidRDefault="001D1D34" w:rsidP="001D1D34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ღონისძიება</w:t>
            </w:r>
          </w:p>
        </w:tc>
        <w:tc>
          <w:tcPr>
            <w:tcW w:w="1400" w:type="dxa"/>
            <w:shd w:val="clear" w:color="auto" w:fill="E6E6E6"/>
            <w:vAlign w:val="center"/>
          </w:tcPr>
          <w:p w14:paraId="52DB2B8D" w14:textId="77777777" w:rsidR="001D1D34" w:rsidRPr="004701D6" w:rsidRDefault="001D1D34" w:rsidP="001D1D34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შესრულების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პერიოდი</w:t>
            </w:r>
          </w:p>
        </w:tc>
        <w:tc>
          <w:tcPr>
            <w:tcW w:w="2090" w:type="dxa"/>
            <w:shd w:val="clear" w:color="auto" w:fill="E6E6E6"/>
            <w:vAlign w:val="center"/>
          </w:tcPr>
          <w:p w14:paraId="3D22A574" w14:textId="03C2037F" w:rsidR="001D1D34" w:rsidRPr="004701D6" w:rsidRDefault="001D1D34" w:rsidP="00C95E4B">
            <w:pPr>
              <w:spacing w:after="0" w:line="240" w:lineRule="auto"/>
              <w:ind w:left="-116" w:right="-73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პასუხისმგებელი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პირი</w:t>
            </w:r>
            <w:r w:rsidR="00C95E4B"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</w:p>
        </w:tc>
        <w:tc>
          <w:tcPr>
            <w:tcW w:w="2817" w:type="dxa"/>
            <w:shd w:val="clear" w:color="auto" w:fill="E6E6E6"/>
            <w:vAlign w:val="center"/>
          </w:tcPr>
          <w:p w14:paraId="753215D3" w14:textId="77777777" w:rsidR="001D1D34" w:rsidRPr="004701D6" w:rsidRDefault="001D1D34" w:rsidP="001D1D34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შენიშვნა</w:t>
            </w:r>
          </w:p>
        </w:tc>
      </w:tr>
      <w:tr w:rsidR="001D1D34" w:rsidRPr="004701D6" w14:paraId="51E9DCAA" w14:textId="77777777" w:rsidTr="00ED442F">
        <w:trPr>
          <w:trHeight w:val="330"/>
          <w:jc w:val="center"/>
        </w:trPr>
        <w:tc>
          <w:tcPr>
            <w:tcW w:w="376" w:type="dxa"/>
            <w:shd w:val="clear" w:color="auto" w:fill="auto"/>
          </w:tcPr>
          <w:p w14:paraId="40B65CCF" w14:textId="77777777" w:rsidR="001D1D34" w:rsidRPr="004701D6" w:rsidRDefault="001D1D34" w:rsidP="001D1D34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1</w:t>
            </w:r>
          </w:p>
        </w:tc>
        <w:tc>
          <w:tcPr>
            <w:tcW w:w="2847" w:type="dxa"/>
            <w:shd w:val="clear" w:color="auto" w:fill="auto"/>
          </w:tcPr>
          <w:p w14:paraId="2F1345B8" w14:textId="77777777" w:rsidR="001D1D34" w:rsidRPr="004701D6" w:rsidRDefault="001D1D34" w:rsidP="001D1D34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განგაშის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გამოცხადება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შეტყობინება</w:t>
            </w:r>
          </w:p>
        </w:tc>
        <w:tc>
          <w:tcPr>
            <w:tcW w:w="1400" w:type="dxa"/>
            <w:shd w:val="clear" w:color="auto" w:fill="auto"/>
          </w:tcPr>
          <w:p w14:paraId="1166797D" w14:textId="77777777" w:rsidR="001D1D34" w:rsidRPr="004701D6" w:rsidRDefault="001D1D34" w:rsidP="001D1D34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„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სთ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+5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წთ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“</w:t>
            </w:r>
          </w:p>
        </w:tc>
        <w:tc>
          <w:tcPr>
            <w:tcW w:w="2090" w:type="dxa"/>
            <w:shd w:val="clear" w:color="auto" w:fill="auto"/>
          </w:tcPr>
          <w:p w14:paraId="234F7B7E" w14:textId="450CC427" w:rsidR="001D1D34" w:rsidRPr="004701D6" w:rsidRDefault="00ED442F" w:rsidP="001D1D34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SimSun" w:hAnsi="Sylfaen" w:cs="Arial"/>
                <w:bCs/>
                <w:color w:val="000000"/>
                <w:sz w:val="20"/>
                <w:szCs w:val="20"/>
                <w:lang w:val="ka-GE" w:eastAsia="zh-CN"/>
              </w:rPr>
              <w:t>საგანგებო შტაბის უფროსი</w:t>
            </w:r>
          </w:p>
        </w:tc>
        <w:tc>
          <w:tcPr>
            <w:tcW w:w="2817" w:type="dxa"/>
            <w:shd w:val="clear" w:color="auto" w:fill="auto"/>
          </w:tcPr>
          <w:p w14:paraId="3B414466" w14:textId="771A6F6F" w:rsidR="001D1D34" w:rsidRPr="004701D6" w:rsidRDefault="001D1D34" w:rsidP="001D1D34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დრო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მითითებულია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პირობითად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აქტივ</w:t>
            </w:r>
            <w:r w:rsidR="002629DC"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ო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ბებს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შორის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ინტერვალის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დაცვის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მიზნით</w:t>
            </w:r>
          </w:p>
        </w:tc>
      </w:tr>
      <w:tr w:rsidR="00ED442F" w:rsidRPr="004701D6" w14:paraId="5079E080" w14:textId="77777777" w:rsidTr="00ED442F">
        <w:trPr>
          <w:trHeight w:val="330"/>
          <w:jc w:val="center"/>
        </w:trPr>
        <w:tc>
          <w:tcPr>
            <w:tcW w:w="376" w:type="dxa"/>
            <w:shd w:val="clear" w:color="auto" w:fill="auto"/>
          </w:tcPr>
          <w:p w14:paraId="13C336E8" w14:textId="77777777" w:rsidR="00ED442F" w:rsidRPr="004701D6" w:rsidRDefault="00ED442F" w:rsidP="00ED442F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2</w:t>
            </w:r>
          </w:p>
        </w:tc>
        <w:tc>
          <w:tcPr>
            <w:tcW w:w="2847" w:type="dxa"/>
            <w:shd w:val="clear" w:color="auto" w:fill="auto"/>
          </w:tcPr>
          <w:p w14:paraId="431E3141" w14:textId="77777777" w:rsidR="00ED442F" w:rsidRPr="004701D6" w:rsidRDefault="00ED442F" w:rsidP="00ED442F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სამაშველო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ჯგუფის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გამოძახება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ტელეფონით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ნომერზე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: 112</w:t>
            </w:r>
          </w:p>
        </w:tc>
        <w:tc>
          <w:tcPr>
            <w:tcW w:w="1400" w:type="dxa"/>
            <w:shd w:val="clear" w:color="auto" w:fill="auto"/>
          </w:tcPr>
          <w:p w14:paraId="785475AF" w14:textId="77777777" w:rsidR="00ED442F" w:rsidRPr="004701D6" w:rsidRDefault="00ED442F" w:rsidP="00ED442F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„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სთ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+10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წთ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“</w:t>
            </w:r>
          </w:p>
        </w:tc>
        <w:tc>
          <w:tcPr>
            <w:tcW w:w="2090" w:type="dxa"/>
            <w:shd w:val="clear" w:color="auto" w:fill="auto"/>
          </w:tcPr>
          <w:p w14:paraId="5B33AA11" w14:textId="71383B94" w:rsidR="00ED442F" w:rsidRPr="004701D6" w:rsidRDefault="00ED442F" w:rsidP="00ED442F">
            <w:pPr>
              <w:spacing w:after="0" w:line="240" w:lineRule="auto"/>
              <w:rPr>
                <w:rFonts w:ascii="Sylfaen" w:eastAsia="Times New Roman" w:hAnsi="Sylfaen" w:cs="Arial"/>
                <w:b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SimSun" w:hAnsi="Sylfaen" w:cs="Arial"/>
                <w:bCs/>
                <w:color w:val="000000"/>
                <w:sz w:val="20"/>
                <w:szCs w:val="20"/>
                <w:lang w:val="ka-GE" w:eastAsia="zh-CN"/>
              </w:rPr>
              <w:t>საგანგებო შტაბის უფროსი</w:t>
            </w:r>
          </w:p>
        </w:tc>
        <w:tc>
          <w:tcPr>
            <w:tcW w:w="2817" w:type="dxa"/>
            <w:shd w:val="clear" w:color="auto" w:fill="auto"/>
          </w:tcPr>
          <w:p w14:paraId="681032CD" w14:textId="4C31F560" w:rsidR="00ED442F" w:rsidRPr="004701D6" w:rsidRDefault="00ED442F" w:rsidP="00ED442F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დრო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მითითებულია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პირობითად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აქტივობებს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შორის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ინტერვალის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დაცვის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მიზნით</w:t>
            </w:r>
          </w:p>
        </w:tc>
      </w:tr>
      <w:tr w:rsidR="00ED442F" w:rsidRPr="004701D6" w14:paraId="3E6DF6AA" w14:textId="77777777" w:rsidTr="00ED442F">
        <w:trPr>
          <w:trHeight w:val="330"/>
          <w:jc w:val="center"/>
        </w:trPr>
        <w:tc>
          <w:tcPr>
            <w:tcW w:w="376" w:type="dxa"/>
            <w:shd w:val="clear" w:color="auto" w:fill="auto"/>
          </w:tcPr>
          <w:p w14:paraId="6EA67C44" w14:textId="77777777" w:rsidR="00ED442F" w:rsidRPr="004701D6" w:rsidRDefault="00ED442F" w:rsidP="00ED442F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3</w:t>
            </w:r>
          </w:p>
        </w:tc>
        <w:tc>
          <w:tcPr>
            <w:tcW w:w="2847" w:type="dxa"/>
            <w:shd w:val="clear" w:color="auto" w:fill="auto"/>
          </w:tcPr>
          <w:p w14:paraId="03FA40E1" w14:textId="77777777" w:rsidR="00ED442F" w:rsidRPr="004701D6" w:rsidRDefault="00ED442F" w:rsidP="00ED442F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ინფორმაციის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მიღება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გადამუშავება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საგანგებო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ვითარების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შეფასება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შესაბამისი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ღონისძიებების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დაგეგმვა</w:t>
            </w:r>
          </w:p>
        </w:tc>
        <w:tc>
          <w:tcPr>
            <w:tcW w:w="1400" w:type="dxa"/>
            <w:shd w:val="clear" w:color="auto" w:fill="auto"/>
          </w:tcPr>
          <w:p w14:paraId="3297BB1A" w14:textId="77777777" w:rsidR="00ED442F" w:rsidRPr="004701D6" w:rsidRDefault="00ED442F" w:rsidP="00ED442F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„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სთ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+5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წთ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“</w:t>
            </w:r>
          </w:p>
        </w:tc>
        <w:tc>
          <w:tcPr>
            <w:tcW w:w="2090" w:type="dxa"/>
            <w:shd w:val="clear" w:color="auto" w:fill="auto"/>
          </w:tcPr>
          <w:p w14:paraId="01F1933D" w14:textId="15529A0C" w:rsidR="00ED442F" w:rsidRPr="004701D6" w:rsidRDefault="00ED442F" w:rsidP="00ED442F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SimSun" w:hAnsi="Sylfaen" w:cs="Arial"/>
                <w:bCs/>
                <w:color w:val="000000"/>
                <w:sz w:val="20"/>
                <w:szCs w:val="20"/>
                <w:lang w:val="ka-GE" w:eastAsia="zh-CN"/>
              </w:rPr>
              <w:t>საგანგებო შტაბის უფროსი</w:t>
            </w:r>
          </w:p>
        </w:tc>
        <w:tc>
          <w:tcPr>
            <w:tcW w:w="2817" w:type="dxa"/>
            <w:shd w:val="clear" w:color="auto" w:fill="auto"/>
          </w:tcPr>
          <w:p w14:paraId="2BAA46E1" w14:textId="339F4E0D" w:rsidR="00ED442F" w:rsidRPr="004701D6" w:rsidRDefault="00ED442F" w:rsidP="00ED442F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დრო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მითითებულია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პირობითად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აქტივობებს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შორის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ინტერვალის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დაცვის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მიზნით</w:t>
            </w:r>
          </w:p>
        </w:tc>
      </w:tr>
      <w:tr w:rsidR="00ED442F" w:rsidRPr="004701D6" w14:paraId="77EEEDF3" w14:textId="77777777" w:rsidTr="00ED442F">
        <w:trPr>
          <w:trHeight w:val="330"/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CA8D5" w14:textId="6719353F" w:rsidR="00ED442F" w:rsidRPr="004701D6" w:rsidRDefault="00ED442F" w:rsidP="00ED442F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4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5BB62" w14:textId="77777777" w:rsidR="00ED442F" w:rsidRPr="004701D6" w:rsidRDefault="00ED442F" w:rsidP="00ED442F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საჭიროების შემთხვევაში სახანძრო-</w:t>
            </w: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სამაშველო</w:t>
            </w:r>
            <w:proofErr w:type="spellEnd"/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 xml:space="preserve"> საქმიანობებში ჩართვა კომპეტენტური პირების და ტექნიკის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28DCB" w14:textId="77777777" w:rsidR="00ED442F" w:rsidRPr="004701D6" w:rsidRDefault="00ED442F" w:rsidP="00ED442F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</w:p>
          <w:p w14:paraId="563693DD" w14:textId="77777777" w:rsidR="00ED442F" w:rsidRPr="004701D6" w:rsidRDefault="00ED442F" w:rsidP="00ED442F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„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სთ+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15 </w:t>
            </w: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წთ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“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A2798" w14:textId="1CEC8CD0" w:rsidR="00ED442F" w:rsidRPr="004701D6" w:rsidRDefault="00ED442F" w:rsidP="00ED442F">
            <w:pPr>
              <w:spacing w:after="0" w:line="240" w:lineRule="auto"/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SimSun" w:hAnsi="Sylfaen" w:cs="Arial"/>
                <w:bCs/>
                <w:color w:val="000000"/>
                <w:sz w:val="20"/>
                <w:szCs w:val="20"/>
                <w:lang w:val="ka-GE" w:eastAsia="zh-CN"/>
              </w:rPr>
              <w:t>საგანგებო შტაბის უფროსი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DDE1E" w14:textId="3F49CC8D" w:rsidR="00ED442F" w:rsidRPr="004701D6" w:rsidRDefault="00ED442F" w:rsidP="00ED442F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დრო მითითებულია პირობითად აქტივობებს შორის ინტერვალის დაცვის მიზნით</w:t>
            </w:r>
          </w:p>
        </w:tc>
      </w:tr>
      <w:tr w:rsidR="00ED442F" w:rsidRPr="004701D6" w14:paraId="77BC9CF2" w14:textId="77777777" w:rsidTr="00ED442F">
        <w:trPr>
          <w:trHeight w:val="330"/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B874E" w14:textId="5CC43DBF" w:rsidR="00ED442F" w:rsidRPr="004701D6" w:rsidRDefault="00ED442F" w:rsidP="00ED442F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5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270E9" w14:textId="77777777" w:rsidR="00ED442F" w:rsidRPr="004701D6" w:rsidRDefault="00ED442F" w:rsidP="00ED442F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პერსონალისა და მოსწავლეების   ევაკუაცია სკოლის ზედა სართულებზე ან საევაკუაციო გეგმით განსაზღვრულ ადგილზე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26F9D" w14:textId="77777777" w:rsidR="00ED442F" w:rsidRPr="004701D6" w:rsidRDefault="00ED442F" w:rsidP="00ED442F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</w:p>
          <w:p w14:paraId="30E0B320" w14:textId="77777777" w:rsidR="00ED442F" w:rsidRPr="004701D6" w:rsidRDefault="00ED442F" w:rsidP="00ED442F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„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სთ+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10 </w:t>
            </w: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წთ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“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44AB57" w14:textId="39E2C1DB" w:rsidR="00ED442F" w:rsidRPr="004701D6" w:rsidRDefault="00ED442F" w:rsidP="00ED442F">
            <w:pPr>
              <w:spacing w:after="0" w:line="240" w:lineRule="auto"/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SimSun" w:hAnsi="Sylfaen" w:cs="Arial"/>
                <w:bCs/>
                <w:color w:val="000000"/>
                <w:sz w:val="20"/>
                <w:szCs w:val="20"/>
                <w:lang w:val="ka-GE" w:eastAsia="zh-CN"/>
              </w:rPr>
              <w:t>საგანგებო შტაბის უფროსი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E04D7" w14:textId="0D6037D0" w:rsidR="00ED442F" w:rsidRPr="004701D6" w:rsidRDefault="00ED442F" w:rsidP="00ED442F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დრო მითითებულია პირობითად აქტივობებს შორის ინტერვალის დაცვის მიზნით</w:t>
            </w:r>
          </w:p>
        </w:tc>
      </w:tr>
      <w:tr w:rsidR="00ED442F" w:rsidRPr="004701D6" w14:paraId="1007E3FC" w14:textId="77777777" w:rsidTr="00ED442F">
        <w:trPr>
          <w:trHeight w:val="330"/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DDEE3" w14:textId="5ED4133A" w:rsidR="00ED442F" w:rsidRPr="004701D6" w:rsidRDefault="00ED442F" w:rsidP="00ED442F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6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C5E63" w14:textId="77777777" w:rsidR="00ED442F" w:rsidRPr="004701D6" w:rsidRDefault="00ED442F" w:rsidP="00ED442F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სამაშველო</w:t>
            </w:r>
            <w:proofErr w:type="spellEnd"/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 xml:space="preserve"> ძალების დახვედრა და მათი ინფორმირება ადგილზე</w:t>
            </w:r>
          </w:p>
          <w:p w14:paraId="287DF773" w14:textId="77777777" w:rsidR="00ED442F" w:rsidRPr="004701D6" w:rsidRDefault="00ED442F" w:rsidP="00ED442F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შექმნილი საგანგებო ვითარების შესახებ</w:t>
            </w:r>
          </w:p>
          <w:p w14:paraId="038AB772" w14:textId="77777777" w:rsidR="00ED442F" w:rsidRPr="004701D6" w:rsidRDefault="00ED442F" w:rsidP="00ED442F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C3A85" w14:textId="77777777" w:rsidR="00ED442F" w:rsidRPr="004701D6" w:rsidRDefault="00ED442F" w:rsidP="00ED442F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</w:p>
          <w:p w14:paraId="194E03AB" w14:textId="77777777" w:rsidR="00ED442F" w:rsidRPr="004701D6" w:rsidRDefault="00ED442F" w:rsidP="00ED442F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„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სთ+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5 </w:t>
            </w: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წთ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“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06594" w14:textId="4B33D489" w:rsidR="00ED442F" w:rsidRPr="004701D6" w:rsidRDefault="00ED442F" w:rsidP="00ED442F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SimSun" w:hAnsi="Sylfaen" w:cs="Arial"/>
                <w:bCs/>
                <w:color w:val="000000"/>
                <w:sz w:val="20"/>
                <w:szCs w:val="20"/>
                <w:lang w:val="ka-GE" w:eastAsia="zh-CN"/>
              </w:rPr>
              <w:t>საგანგებო შტაბის უფროსი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5B89A" w14:textId="203E3411" w:rsidR="00ED442F" w:rsidRPr="004701D6" w:rsidRDefault="00ED442F" w:rsidP="00ED442F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დრო მითითებულია პირობითად აქტივობებს შორის ინტერვალის დაცვის მიზნით</w:t>
            </w:r>
          </w:p>
        </w:tc>
      </w:tr>
      <w:tr w:rsidR="00ED442F" w:rsidRPr="004701D6" w14:paraId="4FC9A5E7" w14:textId="77777777" w:rsidTr="00ED442F">
        <w:tblPrEx>
          <w:jc w:val="left"/>
        </w:tblPrEx>
        <w:trPr>
          <w:trHeight w:val="512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1ED93" w14:textId="5AF427B1" w:rsidR="00ED442F" w:rsidRPr="004701D6" w:rsidRDefault="00ED442F" w:rsidP="00ED442F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sz w:val="20"/>
                <w:szCs w:val="20"/>
                <w:lang w:val="ka-GE" w:eastAsia="ru-RU"/>
              </w:rPr>
              <w:t>7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3EEA1" w14:textId="77777777" w:rsidR="00ED442F" w:rsidRPr="004701D6" w:rsidRDefault="00ED442F" w:rsidP="00ED442F">
            <w:pPr>
              <w:spacing w:after="0" w:line="240" w:lineRule="auto"/>
              <w:rPr>
                <w:rFonts w:ascii="Sylfaen" w:eastAsia="Times New Roman" w:hAnsi="Sylfaen" w:cs="Sylfaen"/>
                <w:bCs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Sylfaen"/>
                <w:bCs/>
                <w:sz w:val="20"/>
                <w:szCs w:val="20"/>
                <w:lang w:val="ka-GE" w:eastAsia="ru-RU"/>
              </w:rPr>
              <w:t>შშმ</w:t>
            </w:r>
            <w:proofErr w:type="spellEnd"/>
            <w:r w:rsidRPr="004701D6">
              <w:rPr>
                <w:rFonts w:ascii="Sylfaen" w:eastAsia="Times New Roman" w:hAnsi="Sylfaen" w:cs="Sylfaen"/>
                <w:bCs/>
                <w:sz w:val="20"/>
                <w:szCs w:val="20"/>
                <w:lang w:val="ka-GE" w:eastAsia="ru-RU"/>
              </w:rPr>
              <w:t xml:space="preserve"> პირისა და მისი დამხმარე პერსონალისათვის სათანადო დახმარების აღმოჩენა სხვა პასუხისმგებელი პირების მხრიდან</w:t>
            </w:r>
          </w:p>
        </w:tc>
        <w:tc>
          <w:tcPr>
            <w:tcW w:w="1400" w:type="dxa"/>
            <w:shd w:val="clear" w:color="auto" w:fill="FFFFFF"/>
          </w:tcPr>
          <w:p w14:paraId="5AA6623D" w14:textId="77777777" w:rsidR="00ED442F" w:rsidRPr="004701D6" w:rsidRDefault="00ED442F" w:rsidP="00ED442F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Cs/>
                <w:sz w:val="20"/>
                <w:szCs w:val="20"/>
                <w:lang w:eastAsia="ru-RU"/>
              </w:rPr>
            </w:pPr>
          </w:p>
          <w:p w14:paraId="3C13B080" w14:textId="77777777" w:rsidR="00ED442F" w:rsidRPr="004701D6" w:rsidRDefault="00ED442F" w:rsidP="00ED442F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Cs/>
                <w:sz w:val="20"/>
                <w:szCs w:val="20"/>
                <w:lang w:eastAsia="ru-RU"/>
              </w:rPr>
            </w:pPr>
            <w:r w:rsidRPr="004701D6">
              <w:rPr>
                <w:rFonts w:ascii="Sylfaen" w:eastAsia="Times New Roman" w:hAnsi="Sylfaen" w:cs="Sylfaen"/>
                <w:bCs/>
                <w:sz w:val="20"/>
                <w:szCs w:val="20"/>
                <w:lang w:eastAsia="ru-RU"/>
              </w:rPr>
              <w:t>„</w:t>
            </w:r>
            <w:r w:rsidRPr="004701D6">
              <w:rPr>
                <w:rFonts w:ascii="Sylfaen" w:eastAsia="Times New Roman" w:hAnsi="Sylfaen" w:cs="Sylfaen"/>
                <w:bCs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Arial"/>
                <w:bCs/>
                <w:color w:val="000000"/>
                <w:lang w:val="ka-GE" w:eastAsia="ru-RU"/>
              </w:rPr>
              <w:t>სთ+</w:t>
            </w:r>
            <w:r w:rsidRPr="004701D6">
              <w:rPr>
                <w:rFonts w:ascii="Sylfaen" w:eastAsia="Times New Roman" w:hAnsi="Sylfaen" w:cs="Sylfaen"/>
                <w:bCs/>
                <w:sz w:val="20"/>
                <w:szCs w:val="20"/>
                <w:lang w:eastAsia="ru-RU"/>
              </w:rPr>
              <w:t>5</w:t>
            </w:r>
            <w:r w:rsidRPr="004701D6">
              <w:rPr>
                <w:rFonts w:ascii="Sylfaen" w:eastAsia="Times New Roman" w:hAnsi="Sylfaen" w:cs="Sylfaen"/>
                <w:bCs/>
                <w:sz w:val="20"/>
                <w:szCs w:val="20"/>
                <w:lang w:val="ka-GE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Sylfaen"/>
                <w:bCs/>
                <w:sz w:val="20"/>
                <w:szCs w:val="20"/>
                <w:lang w:eastAsia="ru-RU"/>
              </w:rPr>
              <w:t>წთ</w:t>
            </w:r>
            <w:proofErr w:type="spellEnd"/>
            <w:r w:rsidRPr="004701D6">
              <w:rPr>
                <w:rFonts w:ascii="Sylfaen" w:eastAsia="Times New Roman" w:hAnsi="Sylfaen" w:cs="Sylfaen"/>
                <w:bCs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sz w:val="20"/>
                <w:szCs w:val="20"/>
                <w:lang w:eastAsia="ru-RU"/>
              </w:rPr>
              <w:t>“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6FF62" w14:textId="27630124" w:rsidR="00ED442F" w:rsidRPr="004701D6" w:rsidRDefault="00ED442F" w:rsidP="00ED442F">
            <w:pPr>
              <w:spacing w:after="0" w:line="240" w:lineRule="auto"/>
              <w:rPr>
                <w:rFonts w:ascii="Sylfaen" w:eastAsia="Times New Roman" w:hAnsi="Sylfaen" w:cs="Sylfaen"/>
                <w:b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SimSun" w:hAnsi="Sylfaen" w:cs="Arial"/>
                <w:bCs/>
                <w:color w:val="000000"/>
                <w:sz w:val="20"/>
                <w:szCs w:val="20"/>
                <w:lang w:val="ka-GE" w:eastAsia="zh-CN"/>
              </w:rPr>
              <w:t>საგანგებო შტაბის წევრები და პერსონალი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0271F" w14:textId="1AD95FD5" w:rsidR="00ED442F" w:rsidRPr="004701D6" w:rsidRDefault="00ED442F" w:rsidP="00ED442F">
            <w:pPr>
              <w:spacing w:after="0" w:line="240" w:lineRule="auto"/>
              <w:rPr>
                <w:rFonts w:ascii="Sylfaen" w:eastAsia="Times New Roman" w:hAnsi="Sylfaen" w:cs="Sylfae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sz w:val="20"/>
                <w:szCs w:val="20"/>
                <w:lang w:val="ka-GE" w:eastAsia="ru-RU"/>
              </w:rPr>
              <w:t>დრო მითითებულია პირობითად აქტივობებს შორის ინტერვალის დაცვის მიზნით</w:t>
            </w:r>
          </w:p>
        </w:tc>
      </w:tr>
    </w:tbl>
    <w:p w14:paraId="05EE805D" w14:textId="77777777" w:rsidR="001D1D34" w:rsidRPr="004701D6" w:rsidRDefault="001D1D34" w:rsidP="001D1D34">
      <w:pPr>
        <w:spacing w:after="0" w:line="240" w:lineRule="auto"/>
        <w:jc w:val="center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29BF236A" w14:textId="77777777" w:rsidR="001D1D34" w:rsidRPr="004701D6" w:rsidRDefault="001D1D34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381C6A19" w14:textId="77777777" w:rsidR="009C10BB" w:rsidRPr="004701D6" w:rsidRDefault="009C10BB" w:rsidP="00ED442F">
      <w:pPr>
        <w:spacing w:after="0" w:line="240" w:lineRule="auto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351F18D3" w14:textId="77777777" w:rsidR="001D1D34" w:rsidRPr="004701D6" w:rsidRDefault="001D1D34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  <w:t>დანართი 7.1</w:t>
      </w:r>
    </w:p>
    <w:p w14:paraId="2481573C" w14:textId="01820AF7" w:rsidR="001D1D34" w:rsidRPr="004701D6" w:rsidRDefault="001D1D34" w:rsidP="00ED442F">
      <w:pPr>
        <w:spacing w:after="0" w:line="240" w:lineRule="auto"/>
        <w:jc w:val="center"/>
        <w:rPr>
          <w:rFonts w:ascii="Sylfaen" w:hAnsi="Sylfaen" w:cs="Arial"/>
          <w:b/>
          <w:bCs/>
          <w:color w:val="000000"/>
          <w:lang w:val="ka-GE"/>
        </w:rPr>
      </w:pPr>
      <w:r w:rsidRPr="004701D6">
        <w:rPr>
          <w:rFonts w:ascii="Sylfaen" w:hAnsi="Sylfaen" w:cs="Sylfaen"/>
          <w:b/>
          <w:bCs/>
          <w:color w:val="000000"/>
          <w:lang w:val="ka-GE"/>
        </w:rPr>
        <w:t>აღდგენა</w:t>
      </w:r>
    </w:p>
    <w:p w14:paraId="10FC5C89" w14:textId="77777777" w:rsidR="001D1D34" w:rsidRPr="004701D6" w:rsidRDefault="001D1D34" w:rsidP="00022330">
      <w:pPr>
        <w:spacing w:after="0" w:line="240" w:lineRule="auto"/>
        <w:jc w:val="center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გასატარებელი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ღონისძიებების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დეტალური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აღწერილობა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N1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რისკის</w:t>
      </w: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 xml:space="preserve"> 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მიხედვით</w:t>
      </w:r>
    </w:p>
    <w:p w14:paraId="3C76AF0A" w14:textId="77777777" w:rsidR="001D1D34" w:rsidRPr="004701D6" w:rsidRDefault="001D1D34" w:rsidP="00022330">
      <w:pPr>
        <w:spacing w:after="0" w:line="240" w:lineRule="auto"/>
        <w:jc w:val="center"/>
        <w:rPr>
          <w:rFonts w:ascii="Sylfaen" w:eastAsia="Times New Roman" w:hAnsi="Sylfaen" w:cs="Arial"/>
          <w:bCs/>
          <w:color w:val="000000"/>
          <w:lang w:val="ka-GE" w:eastAsia="ru-RU"/>
        </w:rPr>
      </w:pPr>
    </w:p>
    <w:p w14:paraId="3025E01C" w14:textId="77777777" w:rsidR="001D1D34" w:rsidRPr="004701D6" w:rsidRDefault="001D1D34" w:rsidP="001D1D34">
      <w:pPr>
        <w:spacing w:after="0" w:line="240" w:lineRule="auto"/>
        <w:jc w:val="both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ხანძარი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"/>
        <w:gridCol w:w="3448"/>
        <w:gridCol w:w="2096"/>
        <w:gridCol w:w="2251"/>
        <w:gridCol w:w="1338"/>
      </w:tblGrid>
      <w:tr w:rsidR="001D1D34" w:rsidRPr="004701D6" w14:paraId="22269694" w14:textId="77777777" w:rsidTr="009165A9">
        <w:trPr>
          <w:trHeight w:val="674"/>
          <w:jc w:val="center"/>
        </w:trPr>
        <w:tc>
          <w:tcPr>
            <w:tcW w:w="397" w:type="dxa"/>
            <w:shd w:val="clear" w:color="auto" w:fill="E6E6E6"/>
            <w:vAlign w:val="center"/>
          </w:tcPr>
          <w:p w14:paraId="381364F8" w14:textId="77777777" w:rsidR="001D1D34" w:rsidRPr="004701D6" w:rsidRDefault="006F1538" w:rsidP="001D1D34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color w:val="000000"/>
                <w:lang w:val="ka-GE" w:eastAsia="ru-RU"/>
              </w:rPr>
              <w:t>N</w:t>
            </w:r>
          </w:p>
        </w:tc>
        <w:tc>
          <w:tcPr>
            <w:tcW w:w="3448" w:type="dxa"/>
            <w:shd w:val="clear" w:color="auto" w:fill="E6E6E6"/>
            <w:vAlign w:val="center"/>
          </w:tcPr>
          <w:p w14:paraId="5B154CEB" w14:textId="77777777" w:rsidR="001D1D34" w:rsidRPr="004701D6" w:rsidRDefault="001D1D34" w:rsidP="001D1D34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ღონისძიება</w:t>
            </w:r>
          </w:p>
        </w:tc>
        <w:tc>
          <w:tcPr>
            <w:tcW w:w="2096" w:type="dxa"/>
            <w:shd w:val="clear" w:color="auto" w:fill="E6E6E6"/>
            <w:vAlign w:val="center"/>
          </w:tcPr>
          <w:p w14:paraId="5B34B081" w14:textId="77777777" w:rsidR="001D1D34" w:rsidRPr="004701D6" w:rsidRDefault="001D1D34" w:rsidP="001D1D34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შესრულების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პერიოდი</w:t>
            </w:r>
          </w:p>
        </w:tc>
        <w:tc>
          <w:tcPr>
            <w:tcW w:w="2251" w:type="dxa"/>
            <w:shd w:val="clear" w:color="auto" w:fill="E6E6E6"/>
            <w:vAlign w:val="center"/>
          </w:tcPr>
          <w:p w14:paraId="0F643C9A" w14:textId="1FCF072F" w:rsidR="001D1D34" w:rsidRPr="004701D6" w:rsidRDefault="001D1D34" w:rsidP="001D1D34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პასუხისმგებელი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პირი</w:t>
            </w:r>
            <w:r w:rsidR="00943211"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</w:p>
        </w:tc>
        <w:tc>
          <w:tcPr>
            <w:tcW w:w="1338" w:type="dxa"/>
            <w:shd w:val="clear" w:color="auto" w:fill="E6E6E6"/>
            <w:vAlign w:val="center"/>
          </w:tcPr>
          <w:p w14:paraId="13759D77" w14:textId="77777777" w:rsidR="001D1D34" w:rsidRPr="004701D6" w:rsidRDefault="001D1D34" w:rsidP="001D1D34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შენიშვნა</w:t>
            </w:r>
          </w:p>
        </w:tc>
      </w:tr>
      <w:tr w:rsidR="009165A9" w:rsidRPr="004701D6" w14:paraId="07481CF7" w14:textId="77777777" w:rsidTr="009165A9">
        <w:trPr>
          <w:trHeight w:val="330"/>
          <w:jc w:val="center"/>
        </w:trPr>
        <w:tc>
          <w:tcPr>
            <w:tcW w:w="397" w:type="dxa"/>
            <w:shd w:val="clear" w:color="auto" w:fill="auto"/>
          </w:tcPr>
          <w:p w14:paraId="3D6B7605" w14:textId="77777777" w:rsidR="009165A9" w:rsidRPr="004701D6" w:rsidRDefault="009165A9" w:rsidP="009165A9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1</w:t>
            </w:r>
          </w:p>
        </w:tc>
        <w:tc>
          <w:tcPr>
            <w:tcW w:w="3448" w:type="dxa"/>
            <w:shd w:val="clear" w:color="auto" w:fill="auto"/>
          </w:tcPr>
          <w:p w14:paraId="5E9B77E1" w14:textId="77777777" w:rsidR="009165A9" w:rsidRPr="004701D6" w:rsidRDefault="009165A9" w:rsidP="009165A9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ka-GE" w:eastAsia="ru-RU"/>
              </w:rPr>
              <w:t>მუნიციპალიტეტის შესაბამის</w:t>
            </w:r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სამსახურთან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ერთად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, </w:t>
            </w:r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ka-GE" w:eastAsia="ru-RU"/>
              </w:rPr>
              <w:t>შენობით</w:t>
            </w:r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სარგებლობისთვის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ვარგისიანობის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დადგენ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ka-GE" w:eastAsia="ru-RU"/>
              </w:rPr>
              <w:t>ა</w:t>
            </w:r>
          </w:p>
        </w:tc>
        <w:tc>
          <w:tcPr>
            <w:tcW w:w="2096" w:type="dxa"/>
          </w:tcPr>
          <w:p w14:paraId="0D52D952" w14:textId="77777777" w:rsidR="009165A9" w:rsidRPr="004701D6" w:rsidRDefault="009165A9" w:rsidP="009165A9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მომხდრიდან</w:t>
            </w:r>
            <w:proofErr w:type="spellEnd"/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1-2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დღეში</w:t>
            </w:r>
          </w:p>
        </w:tc>
        <w:tc>
          <w:tcPr>
            <w:tcW w:w="2251" w:type="dxa"/>
          </w:tcPr>
          <w:p w14:paraId="3E67C574" w14:textId="4F229760" w:rsidR="009165A9" w:rsidRPr="004701D6" w:rsidRDefault="0071661A" w:rsidP="009165A9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eastAsia="Calibri" w:hAnsi="Sylfaen" w:cs="Arial"/>
                <w:bCs/>
                <w:color w:val="000000"/>
                <w:sz w:val="20"/>
                <w:szCs w:val="20"/>
                <w:lang w:val="ka-GE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მატერიალურ-</w:t>
            </w:r>
            <w:r w:rsidR="00ED442F"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 xml:space="preserve"> ტექნიკური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რესურსების</w:t>
            </w:r>
            <w:r w:rsidR="00476808"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 xml:space="preserve"> მომარაგების ჯგუფის უფროსი</w:t>
            </w:r>
          </w:p>
        </w:tc>
        <w:tc>
          <w:tcPr>
            <w:tcW w:w="1338" w:type="dxa"/>
          </w:tcPr>
          <w:p w14:paraId="2E0EC27E" w14:textId="77777777" w:rsidR="009165A9" w:rsidRPr="004701D6" w:rsidRDefault="009165A9" w:rsidP="009165A9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</w:p>
        </w:tc>
      </w:tr>
      <w:tr w:rsidR="00476808" w:rsidRPr="004701D6" w14:paraId="37C2CA96" w14:textId="77777777" w:rsidTr="009165A9">
        <w:trPr>
          <w:trHeight w:val="330"/>
          <w:jc w:val="center"/>
        </w:trPr>
        <w:tc>
          <w:tcPr>
            <w:tcW w:w="397" w:type="dxa"/>
            <w:shd w:val="clear" w:color="auto" w:fill="auto"/>
          </w:tcPr>
          <w:p w14:paraId="748BE441" w14:textId="77777777" w:rsidR="00476808" w:rsidRPr="004701D6" w:rsidRDefault="00476808" w:rsidP="0047680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2</w:t>
            </w:r>
          </w:p>
        </w:tc>
        <w:tc>
          <w:tcPr>
            <w:tcW w:w="3448" w:type="dxa"/>
            <w:shd w:val="clear" w:color="auto" w:fill="auto"/>
          </w:tcPr>
          <w:p w14:paraId="35C0781E" w14:textId="77777777" w:rsidR="00476808" w:rsidRPr="004701D6" w:rsidRDefault="00476808" w:rsidP="00476808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eastAsia="Calibri" w:hAnsi="Sylfaen" w:cs="AcadNusx"/>
                <w:color w:val="000000"/>
                <w:sz w:val="20"/>
                <w:szCs w:val="20"/>
              </w:rPr>
            </w:pP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ხანძრით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გამოწვეული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ნარჩენების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უსაფრთხო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გამოტანა</w:t>
            </w:r>
            <w:proofErr w:type="spellEnd"/>
            <w:r w:rsidRPr="004701D6">
              <w:rPr>
                <w:rFonts w:ascii="Sylfaen" w:eastAsia="Calibri" w:hAnsi="Sylfaen" w:cs="AcadNusx"/>
                <w:color w:val="000000"/>
                <w:sz w:val="20"/>
                <w:szCs w:val="20"/>
              </w:rPr>
              <w:t xml:space="preserve"> </w:t>
            </w:r>
          </w:p>
          <w:p w14:paraId="33CCDCF5" w14:textId="77777777" w:rsidR="00476808" w:rsidRPr="004701D6" w:rsidRDefault="00476808" w:rsidP="00476808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eastAsia="Calibri" w:hAnsi="Sylfaen" w:cs="Sylfaen"/>
                <w:color w:val="000000"/>
                <w:sz w:val="20"/>
                <w:szCs w:val="20"/>
              </w:rPr>
            </w:pPr>
          </w:p>
        </w:tc>
        <w:tc>
          <w:tcPr>
            <w:tcW w:w="2096" w:type="dxa"/>
          </w:tcPr>
          <w:p w14:paraId="55457679" w14:textId="77777777" w:rsidR="00476808" w:rsidRPr="004701D6" w:rsidRDefault="00476808" w:rsidP="00476808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შემთხვევის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დადგომიდან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1-2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დღის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ვადაში</w:t>
            </w:r>
            <w:proofErr w:type="spellEnd"/>
          </w:p>
        </w:tc>
        <w:tc>
          <w:tcPr>
            <w:tcW w:w="2251" w:type="dxa"/>
          </w:tcPr>
          <w:p w14:paraId="64DEE722" w14:textId="46F914ED" w:rsidR="00476808" w:rsidRPr="004701D6" w:rsidRDefault="00476808" w:rsidP="00476808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მატერიალურ- ტექნიკური რესურსების მომარაგების ჯგუფის უფროსი</w:t>
            </w:r>
          </w:p>
        </w:tc>
        <w:tc>
          <w:tcPr>
            <w:tcW w:w="1338" w:type="dxa"/>
          </w:tcPr>
          <w:p w14:paraId="5655E1C3" w14:textId="77777777" w:rsidR="00476808" w:rsidRPr="004701D6" w:rsidRDefault="00476808" w:rsidP="0047680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</w:p>
        </w:tc>
      </w:tr>
      <w:tr w:rsidR="00476808" w:rsidRPr="004701D6" w14:paraId="4279A5BC" w14:textId="77777777" w:rsidTr="009165A9">
        <w:trPr>
          <w:trHeight w:val="330"/>
          <w:jc w:val="center"/>
        </w:trPr>
        <w:tc>
          <w:tcPr>
            <w:tcW w:w="397" w:type="dxa"/>
            <w:shd w:val="clear" w:color="auto" w:fill="auto"/>
          </w:tcPr>
          <w:p w14:paraId="46E2A0AD" w14:textId="77777777" w:rsidR="00476808" w:rsidRPr="004701D6" w:rsidRDefault="00476808" w:rsidP="0047680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3</w:t>
            </w:r>
          </w:p>
        </w:tc>
        <w:tc>
          <w:tcPr>
            <w:tcW w:w="3448" w:type="dxa"/>
            <w:shd w:val="clear" w:color="auto" w:fill="auto"/>
          </w:tcPr>
          <w:p w14:paraId="7F3AF1EC" w14:textId="77777777" w:rsidR="00476808" w:rsidRPr="004701D6" w:rsidRDefault="00476808" w:rsidP="00476808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eastAsia="Calibri" w:hAnsi="Sylfaen" w:cs="Sylfaen"/>
                <w:color w:val="000000"/>
                <w:sz w:val="20"/>
                <w:szCs w:val="20"/>
              </w:rPr>
            </w:pP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დაზიანებული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შენობის</w:t>
            </w:r>
            <w:proofErr w:type="spellEnd"/>
            <w:r w:rsidRPr="004701D6">
              <w:rPr>
                <w:rFonts w:ascii="Sylfaen" w:eastAsia="Calibri" w:hAnsi="Sylfaen" w:cs="AcadNusx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AcadNusx"/>
                <w:color w:val="000000"/>
                <w:sz w:val="20"/>
                <w:szCs w:val="20"/>
              </w:rPr>
              <w:t>და</w:t>
            </w:r>
            <w:proofErr w:type="spellEnd"/>
            <w:r w:rsidRPr="004701D6">
              <w:rPr>
                <w:rFonts w:ascii="Sylfaen" w:eastAsia="Calibri" w:hAnsi="Sylfaen" w:cs="AcadNusx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AcadNusx"/>
                <w:color w:val="000000"/>
                <w:sz w:val="20"/>
                <w:szCs w:val="20"/>
              </w:rPr>
              <w:t>ასევე</w:t>
            </w:r>
            <w:proofErr w:type="spellEnd"/>
            <w:r w:rsidRPr="004701D6">
              <w:rPr>
                <w:rFonts w:ascii="Sylfaen" w:eastAsia="Calibri" w:hAnsi="Sylfaen" w:cs="AcadNusx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AcadNusx"/>
                <w:color w:val="000000"/>
                <w:sz w:val="20"/>
                <w:szCs w:val="20"/>
              </w:rPr>
              <w:t>სხვა</w:t>
            </w:r>
            <w:proofErr w:type="spellEnd"/>
            <w:r w:rsidRPr="004701D6">
              <w:rPr>
                <w:rFonts w:ascii="Sylfaen" w:eastAsia="Calibri" w:hAnsi="Sylfaen" w:cs="AcadNusx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AcadNusx"/>
                <w:color w:val="000000"/>
                <w:sz w:val="20"/>
                <w:szCs w:val="20"/>
              </w:rPr>
              <w:t>ტიპის</w:t>
            </w:r>
            <w:proofErr w:type="spellEnd"/>
            <w:r w:rsidRPr="004701D6">
              <w:rPr>
                <w:rFonts w:ascii="Sylfaen" w:eastAsia="Calibri" w:hAnsi="Sylfaen" w:cs="AcadNusx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ზარალის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აღრიცხვა</w:t>
            </w:r>
            <w:proofErr w:type="spellEnd"/>
            <w:r w:rsidRPr="004701D6">
              <w:rPr>
                <w:rFonts w:ascii="Sylfaen" w:eastAsia="Calibri" w:hAnsi="Sylfaen" w:cs="AcadNusx"/>
                <w:color w:val="000000"/>
                <w:sz w:val="20"/>
                <w:szCs w:val="20"/>
              </w:rPr>
              <w:t>/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შეფასება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096" w:type="dxa"/>
          </w:tcPr>
          <w:p w14:paraId="135FEC37" w14:textId="77777777" w:rsidR="00476808" w:rsidRPr="004701D6" w:rsidRDefault="00476808" w:rsidP="00476808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შემთხვევის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დადგომიდან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1-2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დღის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ვადაში</w:t>
            </w:r>
            <w:proofErr w:type="spellEnd"/>
          </w:p>
        </w:tc>
        <w:tc>
          <w:tcPr>
            <w:tcW w:w="2251" w:type="dxa"/>
          </w:tcPr>
          <w:p w14:paraId="61F5A8A9" w14:textId="5CA4926D" w:rsidR="00476808" w:rsidRPr="004701D6" w:rsidRDefault="00476808" w:rsidP="00476808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მატერიალურ- ტექნიკური რესურსების მომარაგების ჯგუფის უფროსი</w:t>
            </w:r>
          </w:p>
        </w:tc>
        <w:tc>
          <w:tcPr>
            <w:tcW w:w="1338" w:type="dxa"/>
          </w:tcPr>
          <w:p w14:paraId="28543B74" w14:textId="77777777" w:rsidR="00476808" w:rsidRPr="004701D6" w:rsidRDefault="00476808" w:rsidP="0047680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</w:p>
        </w:tc>
      </w:tr>
      <w:tr w:rsidR="00476808" w:rsidRPr="004701D6" w14:paraId="355DFFE4" w14:textId="77777777" w:rsidTr="009165A9">
        <w:trPr>
          <w:trHeight w:val="330"/>
          <w:jc w:val="center"/>
        </w:trPr>
        <w:tc>
          <w:tcPr>
            <w:tcW w:w="397" w:type="dxa"/>
            <w:shd w:val="clear" w:color="auto" w:fill="auto"/>
          </w:tcPr>
          <w:p w14:paraId="4FD7F9E8" w14:textId="77777777" w:rsidR="00476808" w:rsidRPr="004701D6" w:rsidRDefault="00476808" w:rsidP="0047680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4</w:t>
            </w:r>
          </w:p>
        </w:tc>
        <w:tc>
          <w:tcPr>
            <w:tcW w:w="3448" w:type="dxa"/>
            <w:shd w:val="clear" w:color="auto" w:fill="auto"/>
          </w:tcPr>
          <w:p w14:paraId="2B9B269A" w14:textId="77777777" w:rsidR="00476808" w:rsidRPr="004701D6" w:rsidRDefault="00476808" w:rsidP="00476808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eastAsia="Calibri" w:hAnsi="Sylfaen" w:cs="Sylfaen"/>
                <w:color w:val="000000"/>
                <w:sz w:val="20"/>
                <w:szCs w:val="20"/>
              </w:rPr>
            </w:pP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დაზიანებული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კომუნიკაციების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აღსადგენად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ელექტროენერგიის</w:t>
            </w:r>
            <w:proofErr w:type="spellEnd"/>
            <w:r w:rsidRPr="004701D6">
              <w:rPr>
                <w:rFonts w:ascii="Sylfaen" w:eastAsia="Calibri" w:hAnsi="Sylfaen" w:cs="AcadNusx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გაზის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და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წყლის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მაგისტრალების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აღდგენა</w:t>
            </w:r>
            <w:proofErr w:type="spellEnd"/>
            <w:r w:rsidRPr="004701D6">
              <w:rPr>
                <w:rFonts w:ascii="Sylfaen" w:eastAsia="Calibri" w:hAnsi="Sylfaen" w:cs="AcadNusx"/>
                <w:color w:val="000000"/>
                <w:sz w:val="20"/>
                <w:szCs w:val="20"/>
              </w:rPr>
              <w:t>/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შემოწმება</w:t>
            </w:r>
            <w:proofErr w:type="spellEnd"/>
            <w:r w:rsidRPr="004701D6">
              <w:rPr>
                <w:rFonts w:ascii="Sylfaen" w:eastAsia="Calibri" w:hAnsi="Sylfaen" w:cs="AcadNusx"/>
                <w:color w:val="000000"/>
                <w:sz w:val="20"/>
                <w:szCs w:val="20"/>
              </w:rPr>
              <w:t>.</w:t>
            </w:r>
          </w:p>
        </w:tc>
        <w:tc>
          <w:tcPr>
            <w:tcW w:w="2096" w:type="dxa"/>
          </w:tcPr>
          <w:p w14:paraId="7A24BC4E" w14:textId="77777777" w:rsidR="00476808" w:rsidRPr="004701D6" w:rsidRDefault="00476808" w:rsidP="00476808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შემთხვევის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დადგომიდან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1-2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დღის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ვადაში</w:t>
            </w:r>
            <w:proofErr w:type="spellEnd"/>
          </w:p>
        </w:tc>
        <w:tc>
          <w:tcPr>
            <w:tcW w:w="2251" w:type="dxa"/>
          </w:tcPr>
          <w:p w14:paraId="6E58FEC9" w14:textId="309240A2" w:rsidR="00476808" w:rsidRPr="004701D6" w:rsidRDefault="00476808" w:rsidP="00476808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მატერიალურ- ტექნიკური რესურსების მომარაგების ჯგუფის უფროსი</w:t>
            </w:r>
          </w:p>
        </w:tc>
        <w:tc>
          <w:tcPr>
            <w:tcW w:w="1338" w:type="dxa"/>
          </w:tcPr>
          <w:p w14:paraId="673347FF" w14:textId="77777777" w:rsidR="00476808" w:rsidRPr="004701D6" w:rsidRDefault="00476808" w:rsidP="0047680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</w:p>
        </w:tc>
      </w:tr>
      <w:tr w:rsidR="009165A9" w:rsidRPr="004701D6" w14:paraId="12D62ABB" w14:textId="77777777" w:rsidTr="009165A9">
        <w:trPr>
          <w:trHeight w:val="330"/>
          <w:jc w:val="center"/>
        </w:trPr>
        <w:tc>
          <w:tcPr>
            <w:tcW w:w="397" w:type="dxa"/>
            <w:shd w:val="clear" w:color="auto" w:fill="auto"/>
          </w:tcPr>
          <w:p w14:paraId="722EAA23" w14:textId="77777777" w:rsidR="009165A9" w:rsidRPr="004701D6" w:rsidRDefault="009165A9" w:rsidP="009165A9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5</w:t>
            </w:r>
          </w:p>
        </w:tc>
        <w:tc>
          <w:tcPr>
            <w:tcW w:w="3448" w:type="dxa"/>
            <w:shd w:val="clear" w:color="auto" w:fill="auto"/>
          </w:tcPr>
          <w:p w14:paraId="0341F887" w14:textId="77777777" w:rsidR="009165A9" w:rsidRPr="004701D6" w:rsidRDefault="009165A9" w:rsidP="009165A9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eastAsia="Calibri" w:hAnsi="Sylfaen" w:cs="Sylfaen"/>
                <w:color w:val="000000"/>
                <w:sz w:val="20"/>
                <w:szCs w:val="20"/>
              </w:rPr>
            </w:pPr>
            <w:r w:rsidRPr="004701D6">
              <w:rPr>
                <w:rFonts w:ascii="Sylfaen" w:eastAsia="Calibri" w:hAnsi="Sylfaen" w:cs="Sylfaen"/>
                <w:bCs/>
                <w:color w:val="000000"/>
                <w:sz w:val="20"/>
                <w:szCs w:val="20"/>
                <w:lang w:val="ka-GE"/>
              </w:rPr>
              <w:t>აღდგენითი და სარემონტო სამუშაოების დაწყება</w:t>
            </w:r>
          </w:p>
        </w:tc>
        <w:tc>
          <w:tcPr>
            <w:tcW w:w="2096" w:type="dxa"/>
          </w:tcPr>
          <w:p w14:paraId="14E8179B" w14:textId="77777777" w:rsidR="009165A9" w:rsidRPr="004701D6" w:rsidRDefault="009165A9" w:rsidP="009165A9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შემთხვევის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დადგომიდან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1-2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დღის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ვადაში</w:t>
            </w:r>
            <w:proofErr w:type="spellEnd"/>
          </w:p>
        </w:tc>
        <w:tc>
          <w:tcPr>
            <w:tcW w:w="2251" w:type="dxa"/>
          </w:tcPr>
          <w:p w14:paraId="26DE5082" w14:textId="58F8C73E" w:rsidR="009165A9" w:rsidRPr="004701D6" w:rsidRDefault="002369FA" w:rsidP="009165A9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</w:pPr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  <w:t>სკოლის დირექტორი</w:t>
            </w:r>
          </w:p>
        </w:tc>
        <w:tc>
          <w:tcPr>
            <w:tcW w:w="1338" w:type="dxa"/>
          </w:tcPr>
          <w:p w14:paraId="39C34260" w14:textId="77777777" w:rsidR="009165A9" w:rsidRPr="004701D6" w:rsidRDefault="009165A9" w:rsidP="009165A9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</w:p>
        </w:tc>
      </w:tr>
    </w:tbl>
    <w:p w14:paraId="6714000F" w14:textId="77777777" w:rsidR="001D1D34" w:rsidRPr="004701D6" w:rsidRDefault="001D1D34" w:rsidP="00ED442F">
      <w:pPr>
        <w:spacing w:after="0" w:line="240" w:lineRule="auto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05532F65" w14:textId="77777777" w:rsidR="001D1D34" w:rsidRPr="004701D6" w:rsidRDefault="005F098C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  <w:t>დანართი 7.2</w:t>
      </w:r>
    </w:p>
    <w:p w14:paraId="634DF767" w14:textId="77777777" w:rsidR="005F098C" w:rsidRPr="004701D6" w:rsidRDefault="005F098C" w:rsidP="005F098C">
      <w:pPr>
        <w:spacing w:after="0" w:line="240" w:lineRule="auto"/>
        <w:jc w:val="center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41190FB9" w14:textId="77777777" w:rsidR="005F098C" w:rsidRPr="004701D6" w:rsidRDefault="005F098C" w:rsidP="005F098C">
      <w:pPr>
        <w:spacing w:after="0" w:line="240" w:lineRule="auto"/>
        <w:jc w:val="both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გასატარებელი ღონისძიებების დეტალური აღწერილობა N2 რისკის მიხედვით</w:t>
      </w:r>
    </w:p>
    <w:p w14:paraId="797CF5DC" w14:textId="77777777" w:rsidR="005F098C" w:rsidRPr="004701D6" w:rsidRDefault="005F098C" w:rsidP="005F098C">
      <w:pPr>
        <w:spacing w:after="0" w:line="240" w:lineRule="auto"/>
        <w:jc w:val="both"/>
        <w:rPr>
          <w:rFonts w:ascii="Sylfaen" w:eastAsia="Times New Roman" w:hAnsi="Sylfaen" w:cs="Arial"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Cs/>
          <w:color w:val="000000"/>
          <w:lang w:val="ka-GE" w:eastAsia="ru-RU"/>
        </w:rPr>
        <w:t xml:space="preserve">  </w:t>
      </w:r>
    </w:p>
    <w:p w14:paraId="49F0E7F7" w14:textId="77777777" w:rsidR="005F098C" w:rsidRPr="004701D6" w:rsidRDefault="005F098C" w:rsidP="005F098C">
      <w:pPr>
        <w:spacing w:after="0" w:line="240" w:lineRule="auto"/>
        <w:jc w:val="both"/>
        <w:rPr>
          <w:rFonts w:ascii="Sylfaen" w:eastAsia="Times New Roman" w:hAnsi="Sylfaen" w:cs="Arial"/>
          <w:b/>
          <w:bCs/>
          <w:sz w:val="20"/>
          <w:szCs w:val="2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sz w:val="20"/>
          <w:szCs w:val="20"/>
          <w:lang w:val="ka-GE" w:eastAsia="ru-RU"/>
        </w:rPr>
        <w:t>მიწისძვრა</w:t>
      </w:r>
    </w:p>
    <w:tbl>
      <w:tblPr>
        <w:tblW w:w="9512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"/>
        <w:gridCol w:w="3426"/>
        <w:gridCol w:w="2081"/>
        <w:gridCol w:w="2273"/>
        <w:gridCol w:w="1350"/>
      </w:tblGrid>
      <w:tr w:rsidR="005F098C" w:rsidRPr="004701D6" w14:paraId="13A1FED1" w14:textId="77777777" w:rsidTr="00943211">
        <w:tc>
          <w:tcPr>
            <w:tcW w:w="382" w:type="dxa"/>
            <w:shd w:val="clear" w:color="auto" w:fill="E6E6E6"/>
            <w:vAlign w:val="center"/>
          </w:tcPr>
          <w:p w14:paraId="39FFD010" w14:textId="77777777" w:rsidR="005F098C" w:rsidRPr="004701D6" w:rsidRDefault="006F1538" w:rsidP="005F098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color w:val="000000"/>
                <w:lang w:val="ka-GE" w:eastAsia="ru-RU"/>
              </w:rPr>
              <w:t>N</w:t>
            </w:r>
          </w:p>
        </w:tc>
        <w:tc>
          <w:tcPr>
            <w:tcW w:w="3426" w:type="dxa"/>
            <w:shd w:val="clear" w:color="auto" w:fill="E6E6E6"/>
            <w:vAlign w:val="center"/>
          </w:tcPr>
          <w:p w14:paraId="25DDCDC8" w14:textId="77777777" w:rsidR="005F098C" w:rsidRPr="004701D6" w:rsidRDefault="005F098C" w:rsidP="005F098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  <w:t>ღონისძიება</w:t>
            </w:r>
          </w:p>
        </w:tc>
        <w:tc>
          <w:tcPr>
            <w:tcW w:w="2081" w:type="dxa"/>
            <w:shd w:val="clear" w:color="auto" w:fill="E6E6E6"/>
            <w:vAlign w:val="center"/>
          </w:tcPr>
          <w:p w14:paraId="492C2E93" w14:textId="77777777" w:rsidR="005F098C" w:rsidRPr="004701D6" w:rsidRDefault="005F098C" w:rsidP="005F098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  <w:t>შესრულების პერიოდი</w:t>
            </w:r>
          </w:p>
        </w:tc>
        <w:tc>
          <w:tcPr>
            <w:tcW w:w="2273" w:type="dxa"/>
            <w:shd w:val="clear" w:color="auto" w:fill="E6E6E6"/>
            <w:vAlign w:val="center"/>
          </w:tcPr>
          <w:p w14:paraId="3F038ABB" w14:textId="6E2C3C6F" w:rsidR="005F098C" w:rsidRPr="004701D6" w:rsidRDefault="005F098C" w:rsidP="005F098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  <w:t>პასუხისმგებელი პირი</w:t>
            </w:r>
            <w:r w:rsidR="00943211" w:rsidRPr="004701D6"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  <w:t xml:space="preserve"> </w:t>
            </w:r>
          </w:p>
        </w:tc>
        <w:tc>
          <w:tcPr>
            <w:tcW w:w="1350" w:type="dxa"/>
            <w:shd w:val="clear" w:color="auto" w:fill="E6E6E6"/>
            <w:vAlign w:val="center"/>
          </w:tcPr>
          <w:p w14:paraId="05EDECCC" w14:textId="77777777" w:rsidR="005F098C" w:rsidRPr="004701D6" w:rsidRDefault="005F098C" w:rsidP="005F098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  <w:t>შენიშვნა</w:t>
            </w:r>
          </w:p>
        </w:tc>
      </w:tr>
      <w:tr w:rsidR="0071661A" w:rsidRPr="004701D6" w14:paraId="48DD4A41" w14:textId="77777777" w:rsidTr="00F83B2A">
        <w:tc>
          <w:tcPr>
            <w:tcW w:w="382" w:type="dxa"/>
            <w:shd w:val="clear" w:color="auto" w:fill="FFFFFF"/>
            <w:vAlign w:val="center"/>
          </w:tcPr>
          <w:p w14:paraId="48B94DF3" w14:textId="77777777" w:rsidR="0071661A" w:rsidRPr="004701D6" w:rsidRDefault="0071661A" w:rsidP="0071661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  <w:t>1</w:t>
            </w:r>
          </w:p>
        </w:tc>
        <w:tc>
          <w:tcPr>
            <w:tcW w:w="3426" w:type="dxa"/>
            <w:shd w:val="clear" w:color="auto" w:fill="FFFFFF"/>
            <w:vAlign w:val="center"/>
          </w:tcPr>
          <w:p w14:paraId="07F03BB2" w14:textId="77777777" w:rsidR="0071661A" w:rsidRPr="004701D6" w:rsidRDefault="0071661A" w:rsidP="0071661A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მატერიალური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სიკეთეების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გამოტანა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დასუფთავება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და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გამოყოფილ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ტერიტორიაზე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შეგროვება</w:t>
            </w:r>
            <w:proofErr w:type="spellEnd"/>
          </w:p>
        </w:tc>
        <w:tc>
          <w:tcPr>
            <w:tcW w:w="2081" w:type="dxa"/>
            <w:shd w:val="clear" w:color="auto" w:fill="FFFFFF"/>
            <w:vAlign w:val="center"/>
          </w:tcPr>
          <w:p w14:paraId="262EDC08" w14:textId="77777777" w:rsidR="0071661A" w:rsidRPr="004701D6" w:rsidRDefault="0071661A" w:rsidP="0071661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შემთხვევის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დადგომიდან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1-2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დღის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ვადაში</w:t>
            </w:r>
            <w:proofErr w:type="spellEnd"/>
          </w:p>
        </w:tc>
        <w:tc>
          <w:tcPr>
            <w:tcW w:w="2273" w:type="dxa"/>
            <w:shd w:val="clear" w:color="auto" w:fill="FFFFFF"/>
          </w:tcPr>
          <w:p w14:paraId="6EBBD381" w14:textId="59D5EE54" w:rsidR="0071661A" w:rsidRPr="004701D6" w:rsidRDefault="00476808" w:rsidP="0071661A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მატერიალურ- ტექნიკური რესურსების მომარაგების ჯგუფის უფროსი</w:t>
            </w:r>
          </w:p>
        </w:tc>
        <w:tc>
          <w:tcPr>
            <w:tcW w:w="1350" w:type="dxa"/>
            <w:shd w:val="clear" w:color="auto" w:fill="FFFFFF"/>
            <w:vAlign w:val="center"/>
          </w:tcPr>
          <w:p w14:paraId="36ADE956" w14:textId="77777777" w:rsidR="0071661A" w:rsidRPr="004701D6" w:rsidRDefault="0071661A" w:rsidP="0071661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</w:p>
        </w:tc>
      </w:tr>
      <w:tr w:rsidR="0071661A" w:rsidRPr="004701D6" w14:paraId="3BED9B4F" w14:textId="77777777" w:rsidTr="00F83B2A">
        <w:tc>
          <w:tcPr>
            <w:tcW w:w="382" w:type="dxa"/>
            <w:shd w:val="clear" w:color="auto" w:fill="FFFFFF"/>
            <w:vAlign w:val="center"/>
          </w:tcPr>
          <w:p w14:paraId="6C767A6D" w14:textId="77777777" w:rsidR="0071661A" w:rsidRPr="004701D6" w:rsidRDefault="0071661A" w:rsidP="0071661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  <w:t>2</w:t>
            </w:r>
          </w:p>
        </w:tc>
        <w:tc>
          <w:tcPr>
            <w:tcW w:w="3426" w:type="dxa"/>
            <w:shd w:val="clear" w:color="auto" w:fill="FFFFFF"/>
            <w:vAlign w:val="center"/>
          </w:tcPr>
          <w:p w14:paraId="18438722" w14:textId="77777777" w:rsidR="0071661A" w:rsidRPr="004701D6" w:rsidRDefault="0071661A" w:rsidP="0071661A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eastAsia="Calibri" w:hAnsi="Sylfaen" w:cs="Sylfaen"/>
                <w:color w:val="000000"/>
                <w:sz w:val="20"/>
                <w:szCs w:val="20"/>
              </w:rPr>
            </w:pP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დაზიანებული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კომუნიკაციების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აღსადგენად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ელექტროენერგიის</w:t>
            </w:r>
            <w:proofErr w:type="spellEnd"/>
            <w:r w:rsidRPr="004701D6">
              <w:rPr>
                <w:rFonts w:ascii="Sylfaen" w:eastAsia="Calibri" w:hAnsi="Sylfaen" w:cs="AcadNusx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გაზის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და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წყლის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მაგისტრალების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აღდგენა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  <w:t>-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შემოწმება</w:t>
            </w:r>
            <w:proofErr w:type="spellEnd"/>
            <w:r w:rsidRPr="004701D6">
              <w:rPr>
                <w:rFonts w:ascii="Sylfaen" w:eastAsia="Calibri" w:hAnsi="Sylfaen" w:cs="AcadNusx"/>
                <w:color w:val="000000"/>
                <w:sz w:val="20"/>
                <w:szCs w:val="20"/>
              </w:rPr>
              <w:t xml:space="preserve">. </w:t>
            </w:r>
          </w:p>
          <w:p w14:paraId="71A3ED9A" w14:textId="77777777" w:rsidR="0071661A" w:rsidRPr="004701D6" w:rsidRDefault="0071661A" w:rsidP="0071661A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შენობების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ვარგისიანობის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შემოწმება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ka-GE" w:eastAsia="ru-RU"/>
              </w:rPr>
              <w:t>მუნიციპალიტეტის</w:t>
            </w:r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lastRenderedPageBreak/>
              <w:t>შესაბამისი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სამსახურის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წარმომადგენელთან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ერთად</w:t>
            </w:r>
            <w:proofErr w:type="spellEnd"/>
            <w:r w:rsidRPr="004701D6">
              <w:rPr>
                <w:rFonts w:ascii="Sylfaen" w:eastAsia="Times New Roman" w:hAnsi="Sylfaen" w:cs="AcadNusx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2081" w:type="dxa"/>
            <w:shd w:val="clear" w:color="auto" w:fill="FFFFFF"/>
            <w:vAlign w:val="center"/>
          </w:tcPr>
          <w:p w14:paraId="38DF2D60" w14:textId="77777777" w:rsidR="0071661A" w:rsidRPr="004701D6" w:rsidRDefault="0071661A" w:rsidP="0071661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lastRenderedPageBreak/>
              <w:t>შემთხვევის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დადგომიდან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1-2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დღის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ვადაში</w:t>
            </w:r>
            <w:proofErr w:type="spellEnd"/>
          </w:p>
        </w:tc>
        <w:tc>
          <w:tcPr>
            <w:tcW w:w="2273" w:type="dxa"/>
            <w:shd w:val="clear" w:color="auto" w:fill="FFFFFF"/>
          </w:tcPr>
          <w:p w14:paraId="79970B1F" w14:textId="7F24E66D" w:rsidR="0071661A" w:rsidRPr="004701D6" w:rsidRDefault="00476808" w:rsidP="0071661A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eastAsia="Calibri" w:hAnsi="Sylfaen" w:cs="Sylfaen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მატერიალურ- ტექნიკური რესურსების მომარაგების ჯგუფის უფროსი</w:t>
            </w:r>
          </w:p>
        </w:tc>
        <w:tc>
          <w:tcPr>
            <w:tcW w:w="1350" w:type="dxa"/>
            <w:shd w:val="clear" w:color="auto" w:fill="FFFFFF"/>
            <w:vAlign w:val="center"/>
          </w:tcPr>
          <w:p w14:paraId="329291BC" w14:textId="77777777" w:rsidR="0071661A" w:rsidRPr="004701D6" w:rsidRDefault="0071661A" w:rsidP="0071661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</w:p>
        </w:tc>
      </w:tr>
      <w:tr w:rsidR="0071661A" w:rsidRPr="004701D6" w14:paraId="38FE458C" w14:textId="77777777" w:rsidTr="00963373">
        <w:tc>
          <w:tcPr>
            <w:tcW w:w="382" w:type="dxa"/>
            <w:shd w:val="clear" w:color="auto" w:fill="FFFFFF"/>
            <w:vAlign w:val="center"/>
          </w:tcPr>
          <w:p w14:paraId="256C0084" w14:textId="77777777" w:rsidR="0071661A" w:rsidRPr="004701D6" w:rsidRDefault="0071661A" w:rsidP="0071661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  <w:t>3</w:t>
            </w:r>
          </w:p>
        </w:tc>
        <w:tc>
          <w:tcPr>
            <w:tcW w:w="3426" w:type="dxa"/>
            <w:shd w:val="clear" w:color="auto" w:fill="FFFFFF"/>
          </w:tcPr>
          <w:p w14:paraId="3B5C8120" w14:textId="77777777" w:rsidR="0071661A" w:rsidRPr="004701D6" w:rsidRDefault="0071661A" w:rsidP="0071661A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დაზიანებული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შენობის</w:t>
            </w:r>
            <w:proofErr w:type="spellEnd"/>
            <w:r w:rsidRPr="004701D6">
              <w:rPr>
                <w:rFonts w:ascii="Sylfaen" w:eastAsia="Times New Roman" w:hAnsi="Sylfaen" w:cs="AcadNusx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AcadNusx"/>
                <w:sz w:val="20"/>
                <w:szCs w:val="20"/>
                <w:lang w:val="ru-RU" w:eastAsia="ru-RU"/>
              </w:rPr>
              <w:t>და</w:t>
            </w:r>
            <w:proofErr w:type="spellEnd"/>
            <w:r w:rsidRPr="004701D6">
              <w:rPr>
                <w:rFonts w:ascii="Sylfaen" w:eastAsia="Times New Roman" w:hAnsi="Sylfaen" w:cs="AcadNusx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AcadNusx"/>
                <w:sz w:val="20"/>
                <w:szCs w:val="20"/>
                <w:lang w:val="ru-RU" w:eastAsia="ru-RU"/>
              </w:rPr>
              <w:t>ასევე</w:t>
            </w:r>
            <w:proofErr w:type="spellEnd"/>
            <w:r w:rsidRPr="004701D6">
              <w:rPr>
                <w:rFonts w:ascii="Sylfaen" w:eastAsia="Times New Roman" w:hAnsi="Sylfaen" w:cs="AcadNusx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AcadNusx"/>
                <w:sz w:val="20"/>
                <w:szCs w:val="20"/>
                <w:lang w:val="ru-RU" w:eastAsia="ru-RU"/>
              </w:rPr>
              <w:t>სხვა</w:t>
            </w:r>
            <w:proofErr w:type="spellEnd"/>
            <w:r w:rsidRPr="004701D6">
              <w:rPr>
                <w:rFonts w:ascii="Sylfaen" w:eastAsia="Times New Roman" w:hAnsi="Sylfaen" w:cs="AcadNusx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AcadNusx"/>
                <w:sz w:val="20"/>
                <w:szCs w:val="20"/>
                <w:lang w:val="ru-RU" w:eastAsia="ru-RU"/>
              </w:rPr>
              <w:t>ტიპის</w:t>
            </w:r>
            <w:proofErr w:type="spellEnd"/>
            <w:r w:rsidRPr="004701D6">
              <w:rPr>
                <w:rFonts w:ascii="Sylfaen" w:eastAsia="Times New Roman" w:hAnsi="Sylfaen" w:cs="AcadNusx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ზარალის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აღრიცხვა</w:t>
            </w:r>
            <w:proofErr w:type="spellEnd"/>
            <w:r w:rsidRPr="004701D6">
              <w:rPr>
                <w:rFonts w:ascii="Sylfaen" w:eastAsia="Times New Roman" w:hAnsi="Sylfaen" w:cs="AcadNusx"/>
                <w:sz w:val="20"/>
                <w:szCs w:val="20"/>
                <w:lang w:val="ru-RU" w:eastAsia="ru-RU"/>
              </w:rPr>
              <w:t>/</w:t>
            </w:r>
            <w:proofErr w:type="spellStart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>შეფასება</w:t>
            </w:r>
            <w:proofErr w:type="spellEnd"/>
            <w:r w:rsidRPr="004701D6">
              <w:rPr>
                <w:rFonts w:ascii="Sylfaen" w:eastAsia="Times New Roman" w:hAnsi="Sylfaen" w:cs="Times New Roman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2081" w:type="dxa"/>
            <w:shd w:val="clear" w:color="auto" w:fill="FFFFFF"/>
            <w:vAlign w:val="center"/>
          </w:tcPr>
          <w:p w14:paraId="66D272CD" w14:textId="77777777" w:rsidR="0071661A" w:rsidRPr="004701D6" w:rsidRDefault="0071661A" w:rsidP="0071661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შემთხვევის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დადგომიდან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1-2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დღის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ვადაში</w:t>
            </w:r>
            <w:proofErr w:type="spellEnd"/>
          </w:p>
        </w:tc>
        <w:tc>
          <w:tcPr>
            <w:tcW w:w="2273" w:type="dxa"/>
            <w:shd w:val="clear" w:color="auto" w:fill="FFFFFF"/>
          </w:tcPr>
          <w:p w14:paraId="328B1BEF" w14:textId="7B0A0349" w:rsidR="0071661A" w:rsidRPr="004701D6" w:rsidRDefault="00476808" w:rsidP="0071661A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eastAsia="Calibri" w:hAnsi="Sylfaen" w:cs="Sylfaen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მატერიალურ- ტექნიკური რესურსების მომარაგების ჯგუფის უფროსი</w:t>
            </w:r>
          </w:p>
        </w:tc>
        <w:tc>
          <w:tcPr>
            <w:tcW w:w="1350" w:type="dxa"/>
            <w:shd w:val="clear" w:color="auto" w:fill="FFFFFF"/>
            <w:vAlign w:val="center"/>
          </w:tcPr>
          <w:p w14:paraId="1DBB6429" w14:textId="77777777" w:rsidR="0071661A" w:rsidRPr="004701D6" w:rsidRDefault="0071661A" w:rsidP="0071661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</w:p>
        </w:tc>
      </w:tr>
      <w:tr w:rsidR="002369FA" w:rsidRPr="004701D6" w14:paraId="0D49C16D" w14:textId="77777777" w:rsidTr="00963373">
        <w:trPr>
          <w:trHeight w:val="330"/>
        </w:trPr>
        <w:tc>
          <w:tcPr>
            <w:tcW w:w="382" w:type="dxa"/>
            <w:shd w:val="clear" w:color="auto" w:fill="auto"/>
            <w:vAlign w:val="center"/>
          </w:tcPr>
          <w:p w14:paraId="0DBEDEBC" w14:textId="77777777" w:rsidR="002369FA" w:rsidRPr="004701D6" w:rsidRDefault="002369FA" w:rsidP="002369F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  <w:t>4</w:t>
            </w:r>
          </w:p>
        </w:tc>
        <w:tc>
          <w:tcPr>
            <w:tcW w:w="3426" w:type="dxa"/>
            <w:shd w:val="clear" w:color="auto" w:fill="auto"/>
            <w:vAlign w:val="center"/>
          </w:tcPr>
          <w:p w14:paraId="6E7381B9" w14:textId="77777777" w:rsidR="002369FA" w:rsidRPr="004701D6" w:rsidRDefault="002369FA" w:rsidP="002369F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  <w:t>აღდგენითი და სარემონტო სამუშაოების დაწყება</w:t>
            </w:r>
          </w:p>
        </w:tc>
        <w:tc>
          <w:tcPr>
            <w:tcW w:w="2081" w:type="dxa"/>
            <w:vAlign w:val="center"/>
          </w:tcPr>
          <w:p w14:paraId="60449595" w14:textId="77777777" w:rsidR="002369FA" w:rsidRPr="004701D6" w:rsidRDefault="002369FA" w:rsidP="002369F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შემთხვევის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დადგომიდან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1-2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დღის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ვადაში</w:t>
            </w:r>
            <w:proofErr w:type="spellEnd"/>
          </w:p>
        </w:tc>
        <w:tc>
          <w:tcPr>
            <w:tcW w:w="2273" w:type="dxa"/>
          </w:tcPr>
          <w:p w14:paraId="422B6D3D" w14:textId="15DF2D68" w:rsidR="002369FA" w:rsidRPr="004701D6" w:rsidRDefault="002369FA" w:rsidP="002369F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Cs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  <w:t>სკოლის დირექტორი</w:t>
            </w:r>
          </w:p>
        </w:tc>
        <w:tc>
          <w:tcPr>
            <w:tcW w:w="1350" w:type="dxa"/>
            <w:vAlign w:val="center"/>
          </w:tcPr>
          <w:p w14:paraId="170A9D85" w14:textId="77777777" w:rsidR="002369FA" w:rsidRPr="004701D6" w:rsidRDefault="002369FA" w:rsidP="002369F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 w:eastAsia="ru-RU"/>
              </w:rPr>
            </w:pPr>
          </w:p>
        </w:tc>
      </w:tr>
    </w:tbl>
    <w:p w14:paraId="618E185C" w14:textId="77777777" w:rsidR="005F098C" w:rsidRPr="004701D6" w:rsidRDefault="005F098C" w:rsidP="005F098C">
      <w:pPr>
        <w:spacing w:after="0" w:line="240" w:lineRule="auto"/>
        <w:jc w:val="center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2349703E" w14:textId="77777777" w:rsidR="001D1D34" w:rsidRPr="004701D6" w:rsidRDefault="001D1D34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5363C6CD" w14:textId="77777777" w:rsidR="00283BCA" w:rsidRPr="004701D6" w:rsidRDefault="00283BCA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35CE7CDE" w14:textId="77777777" w:rsidR="00283BCA" w:rsidRPr="004701D6" w:rsidRDefault="00283BCA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4D9914AF" w14:textId="77777777" w:rsidR="00C95E4B" w:rsidRPr="004701D6" w:rsidRDefault="00C95E4B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04BB54B8" w14:textId="77777777" w:rsidR="009C10BB" w:rsidRPr="004701D6" w:rsidRDefault="009C10BB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21ADD3D6" w14:textId="77777777" w:rsidR="00C95E4B" w:rsidRPr="004701D6" w:rsidRDefault="00C95E4B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24A48D0A" w14:textId="77777777" w:rsidR="005F098C" w:rsidRPr="004701D6" w:rsidRDefault="005F098C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  <w:t>დანართი 7.3</w:t>
      </w:r>
    </w:p>
    <w:p w14:paraId="57C3795F" w14:textId="77777777" w:rsidR="005F098C" w:rsidRPr="004701D6" w:rsidRDefault="005F098C" w:rsidP="005F098C">
      <w:pPr>
        <w:spacing w:after="0" w:line="240" w:lineRule="auto"/>
        <w:jc w:val="center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011408F5" w14:textId="77777777" w:rsidR="005F098C" w:rsidRPr="004701D6" w:rsidRDefault="005F098C" w:rsidP="005F098C">
      <w:pPr>
        <w:spacing w:after="0" w:line="240" w:lineRule="auto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გასატარებელი ღონისძიებების დეტალური აღწერილობა N3 რისკის მიხედვით</w:t>
      </w:r>
    </w:p>
    <w:p w14:paraId="78A85181" w14:textId="77777777" w:rsidR="005F098C" w:rsidRPr="004701D6" w:rsidRDefault="005F098C" w:rsidP="005F098C">
      <w:pPr>
        <w:spacing w:after="0" w:line="240" w:lineRule="auto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</w:p>
    <w:p w14:paraId="6C4BAC09" w14:textId="77777777" w:rsidR="005F098C" w:rsidRPr="004701D6" w:rsidRDefault="005F098C" w:rsidP="005F098C">
      <w:pPr>
        <w:spacing w:after="0" w:line="240" w:lineRule="auto"/>
        <w:jc w:val="both"/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  <w:t>დატბორვა</w:t>
      </w:r>
    </w:p>
    <w:tbl>
      <w:tblPr>
        <w:tblW w:w="9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7"/>
        <w:gridCol w:w="3467"/>
        <w:gridCol w:w="2112"/>
        <w:gridCol w:w="2219"/>
        <w:gridCol w:w="1530"/>
      </w:tblGrid>
      <w:tr w:rsidR="005F098C" w:rsidRPr="004701D6" w14:paraId="2E72785D" w14:textId="77777777" w:rsidTr="00022330">
        <w:trPr>
          <w:trHeight w:val="665"/>
          <w:jc w:val="center"/>
        </w:trPr>
        <w:tc>
          <w:tcPr>
            <w:tcW w:w="387" w:type="dxa"/>
            <w:shd w:val="clear" w:color="auto" w:fill="E6E6E6"/>
            <w:vAlign w:val="center"/>
          </w:tcPr>
          <w:p w14:paraId="2E13C97C" w14:textId="77777777" w:rsidR="005F098C" w:rsidRPr="004701D6" w:rsidRDefault="006F1538" w:rsidP="005F098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color w:val="000000"/>
                <w:lang w:val="ka-GE" w:eastAsia="ru-RU"/>
              </w:rPr>
              <w:t>N</w:t>
            </w:r>
          </w:p>
        </w:tc>
        <w:tc>
          <w:tcPr>
            <w:tcW w:w="3467" w:type="dxa"/>
            <w:shd w:val="clear" w:color="auto" w:fill="E6E6E6"/>
            <w:vAlign w:val="center"/>
          </w:tcPr>
          <w:p w14:paraId="48256965" w14:textId="77777777" w:rsidR="005F098C" w:rsidRPr="004701D6" w:rsidRDefault="005F098C" w:rsidP="005F098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ღონისძიება</w:t>
            </w:r>
          </w:p>
        </w:tc>
        <w:tc>
          <w:tcPr>
            <w:tcW w:w="2112" w:type="dxa"/>
            <w:shd w:val="clear" w:color="auto" w:fill="E6E6E6"/>
            <w:vAlign w:val="center"/>
          </w:tcPr>
          <w:p w14:paraId="5E492F3E" w14:textId="77777777" w:rsidR="005F098C" w:rsidRPr="004701D6" w:rsidRDefault="005F098C" w:rsidP="005F098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შესრულების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პერიოდი</w:t>
            </w:r>
          </w:p>
        </w:tc>
        <w:tc>
          <w:tcPr>
            <w:tcW w:w="2219" w:type="dxa"/>
            <w:shd w:val="clear" w:color="auto" w:fill="E6E6E6"/>
            <w:vAlign w:val="center"/>
          </w:tcPr>
          <w:p w14:paraId="38A6386A" w14:textId="2140B321" w:rsidR="005F098C" w:rsidRPr="004701D6" w:rsidRDefault="005F098C" w:rsidP="005F098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პასუხისმგებელი</w:t>
            </w: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პირი</w:t>
            </w:r>
            <w:r w:rsidR="00022330"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</w:p>
        </w:tc>
        <w:tc>
          <w:tcPr>
            <w:tcW w:w="1530" w:type="dxa"/>
            <w:shd w:val="clear" w:color="auto" w:fill="E6E6E6"/>
            <w:vAlign w:val="center"/>
          </w:tcPr>
          <w:p w14:paraId="5BCEFAA5" w14:textId="77777777" w:rsidR="005F098C" w:rsidRPr="004701D6" w:rsidRDefault="005F098C" w:rsidP="005F098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 w:eastAsia="ru-RU"/>
              </w:rPr>
              <w:t>შენიშვნა</w:t>
            </w:r>
          </w:p>
        </w:tc>
      </w:tr>
      <w:tr w:rsidR="00476808" w:rsidRPr="004701D6" w14:paraId="23D7EB51" w14:textId="77777777" w:rsidTr="00022330">
        <w:trPr>
          <w:trHeight w:val="330"/>
          <w:jc w:val="center"/>
        </w:trPr>
        <w:tc>
          <w:tcPr>
            <w:tcW w:w="387" w:type="dxa"/>
            <w:shd w:val="clear" w:color="auto" w:fill="auto"/>
          </w:tcPr>
          <w:p w14:paraId="78805B41" w14:textId="77777777" w:rsidR="00476808" w:rsidRPr="004701D6" w:rsidRDefault="00476808" w:rsidP="0047680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1</w:t>
            </w:r>
          </w:p>
        </w:tc>
        <w:tc>
          <w:tcPr>
            <w:tcW w:w="3467" w:type="dxa"/>
            <w:shd w:val="clear" w:color="auto" w:fill="auto"/>
          </w:tcPr>
          <w:p w14:paraId="6F39B3C9" w14:textId="77777777" w:rsidR="00476808" w:rsidRPr="004701D6" w:rsidRDefault="00476808" w:rsidP="00476808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დატბორილი</w:t>
            </w: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შენობის</w:t>
            </w: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შეფასება</w:t>
            </w:r>
          </w:p>
          <w:p w14:paraId="13B32ADF" w14:textId="77777777" w:rsidR="00476808" w:rsidRPr="004701D6" w:rsidRDefault="00476808" w:rsidP="00476808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</w:pPr>
          </w:p>
        </w:tc>
        <w:tc>
          <w:tcPr>
            <w:tcW w:w="2112" w:type="dxa"/>
          </w:tcPr>
          <w:p w14:paraId="5B80626F" w14:textId="77777777" w:rsidR="00476808" w:rsidRPr="004701D6" w:rsidRDefault="00476808" w:rsidP="00476808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შემთხვევის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დადგომიდან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1-2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დღის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ვადაში</w:t>
            </w:r>
            <w:proofErr w:type="spellEnd"/>
          </w:p>
        </w:tc>
        <w:tc>
          <w:tcPr>
            <w:tcW w:w="2219" w:type="dxa"/>
          </w:tcPr>
          <w:p w14:paraId="674D29B8" w14:textId="2606D12B" w:rsidR="00476808" w:rsidRPr="004701D6" w:rsidRDefault="00476808" w:rsidP="00476808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eastAsia="Calibri" w:hAnsi="Sylfaen" w:cs="Arial"/>
                <w:color w:val="000000"/>
                <w:sz w:val="20"/>
                <w:szCs w:val="20"/>
                <w:lang w:val="ka-GE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მატერიალურ- ტექნიკური რესურსების მომარაგების ჯგუფის უფროსი</w:t>
            </w:r>
          </w:p>
        </w:tc>
        <w:tc>
          <w:tcPr>
            <w:tcW w:w="1530" w:type="dxa"/>
          </w:tcPr>
          <w:p w14:paraId="1646592E" w14:textId="77777777" w:rsidR="00476808" w:rsidRPr="004701D6" w:rsidRDefault="00476808" w:rsidP="0047680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</w:p>
        </w:tc>
      </w:tr>
      <w:tr w:rsidR="00476808" w:rsidRPr="004701D6" w14:paraId="11896E13" w14:textId="77777777" w:rsidTr="00022330">
        <w:trPr>
          <w:trHeight w:val="330"/>
          <w:jc w:val="center"/>
        </w:trPr>
        <w:tc>
          <w:tcPr>
            <w:tcW w:w="387" w:type="dxa"/>
            <w:shd w:val="clear" w:color="auto" w:fill="auto"/>
          </w:tcPr>
          <w:p w14:paraId="2D6B3F58" w14:textId="77777777" w:rsidR="00476808" w:rsidRPr="004701D6" w:rsidRDefault="00476808" w:rsidP="0047680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2</w:t>
            </w:r>
          </w:p>
        </w:tc>
        <w:tc>
          <w:tcPr>
            <w:tcW w:w="3467" w:type="dxa"/>
            <w:shd w:val="clear" w:color="auto" w:fill="auto"/>
          </w:tcPr>
          <w:p w14:paraId="0669E04C" w14:textId="77777777" w:rsidR="00476808" w:rsidRPr="004701D6" w:rsidRDefault="00476808" w:rsidP="00476808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მიყენებული</w:t>
            </w: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ზარალის</w:t>
            </w: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აღრიცხვა</w:t>
            </w:r>
            <w:r w:rsidRPr="004701D6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/</w:t>
            </w:r>
            <w:r w:rsidRPr="004701D6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 w:eastAsia="ru-RU"/>
              </w:rPr>
              <w:t>შეფასება</w:t>
            </w:r>
          </w:p>
        </w:tc>
        <w:tc>
          <w:tcPr>
            <w:tcW w:w="2112" w:type="dxa"/>
          </w:tcPr>
          <w:p w14:paraId="26CE8878" w14:textId="77777777" w:rsidR="00476808" w:rsidRPr="004701D6" w:rsidRDefault="00476808" w:rsidP="00476808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შემთხვევის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დადგომიდან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1-2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დღის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ვადაში</w:t>
            </w:r>
            <w:proofErr w:type="spellEnd"/>
          </w:p>
        </w:tc>
        <w:tc>
          <w:tcPr>
            <w:tcW w:w="2219" w:type="dxa"/>
          </w:tcPr>
          <w:p w14:paraId="5C563AA9" w14:textId="6E932E58" w:rsidR="00476808" w:rsidRPr="004701D6" w:rsidRDefault="00476808" w:rsidP="00476808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eastAsia="Calibri" w:hAnsi="Sylfaen" w:cs="Arial"/>
                <w:color w:val="000000"/>
                <w:sz w:val="20"/>
                <w:szCs w:val="20"/>
                <w:lang w:val="ka-GE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მატერიალურ- ტექნიკური რესურსების მომარაგების ჯგუფის უფროსი</w:t>
            </w:r>
          </w:p>
        </w:tc>
        <w:tc>
          <w:tcPr>
            <w:tcW w:w="1530" w:type="dxa"/>
          </w:tcPr>
          <w:p w14:paraId="731541C7" w14:textId="77777777" w:rsidR="00476808" w:rsidRPr="004701D6" w:rsidRDefault="00476808" w:rsidP="0047680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</w:p>
        </w:tc>
      </w:tr>
      <w:tr w:rsidR="002369FA" w:rsidRPr="004701D6" w14:paraId="0B46D8B7" w14:textId="77777777" w:rsidTr="00022330">
        <w:trPr>
          <w:trHeight w:val="330"/>
          <w:jc w:val="center"/>
        </w:trPr>
        <w:tc>
          <w:tcPr>
            <w:tcW w:w="387" w:type="dxa"/>
            <w:shd w:val="clear" w:color="auto" w:fill="auto"/>
          </w:tcPr>
          <w:p w14:paraId="60508F44" w14:textId="77777777" w:rsidR="002369FA" w:rsidRPr="004701D6" w:rsidRDefault="002369FA" w:rsidP="002369FA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3</w:t>
            </w:r>
          </w:p>
        </w:tc>
        <w:tc>
          <w:tcPr>
            <w:tcW w:w="3467" w:type="dxa"/>
            <w:shd w:val="clear" w:color="auto" w:fill="auto"/>
          </w:tcPr>
          <w:p w14:paraId="0D94FEAB" w14:textId="77777777" w:rsidR="002369FA" w:rsidRPr="004701D6" w:rsidRDefault="002369FA" w:rsidP="002369FA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აღდგენითი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სარემონტო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სამუშაოების</w:t>
            </w:r>
            <w:r w:rsidRPr="004701D6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bCs/>
                <w:color w:val="000000"/>
                <w:sz w:val="20"/>
                <w:szCs w:val="20"/>
                <w:lang w:val="ka-GE" w:eastAsia="ru-RU"/>
              </w:rPr>
              <w:t>დაწყება</w:t>
            </w:r>
          </w:p>
        </w:tc>
        <w:tc>
          <w:tcPr>
            <w:tcW w:w="2112" w:type="dxa"/>
          </w:tcPr>
          <w:p w14:paraId="27FAAD3B" w14:textId="77777777" w:rsidR="002369FA" w:rsidRPr="004701D6" w:rsidRDefault="002369FA" w:rsidP="002369FA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შემთხვევის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დადგომიდან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1-2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დღის</w:t>
            </w:r>
            <w:proofErr w:type="spellEnd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>ვადაში</w:t>
            </w:r>
            <w:proofErr w:type="spellEnd"/>
          </w:p>
        </w:tc>
        <w:tc>
          <w:tcPr>
            <w:tcW w:w="2219" w:type="dxa"/>
          </w:tcPr>
          <w:p w14:paraId="56D4725F" w14:textId="6E252A0A" w:rsidR="002369FA" w:rsidRPr="004701D6" w:rsidRDefault="002369FA" w:rsidP="002369FA">
            <w:pPr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4701D6">
              <w:rPr>
                <w:rFonts w:ascii="Sylfaen" w:eastAsia="Calibri" w:hAnsi="Sylfaen" w:cs="Sylfaen"/>
                <w:color w:val="000000"/>
                <w:sz w:val="20"/>
                <w:szCs w:val="20"/>
                <w:lang w:val="ka-GE"/>
              </w:rPr>
              <w:t>სკოლის დირექტორი</w:t>
            </w:r>
          </w:p>
        </w:tc>
        <w:tc>
          <w:tcPr>
            <w:tcW w:w="1530" w:type="dxa"/>
          </w:tcPr>
          <w:p w14:paraId="2F347A5C" w14:textId="77777777" w:rsidR="002369FA" w:rsidRPr="004701D6" w:rsidRDefault="002369FA" w:rsidP="002369FA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</w:p>
        </w:tc>
      </w:tr>
    </w:tbl>
    <w:p w14:paraId="37F4AE49" w14:textId="77777777" w:rsidR="00283BCA" w:rsidRPr="004701D6" w:rsidRDefault="00283BCA" w:rsidP="006A2A6F">
      <w:pPr>
        <w:spacing w:after="0" w:line="240" w:lineRule="auto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40CEFD23" w14:textId="45E1B5E7" w:rsidR="00283BCA" w:rsidRPr="004701D6" w:rsidRDefault="00283BCA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7F0C3ADA" w14:textId="133AB888" w:rsidR="009165A9" w:rsidRPr="004701D6" w:rsidRDefault="009165A9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4EC5EC48" w14:textId="1A066CD0" w:rsidR="009165A9" w:rsidRPr="004701D6" w:rsidRDefault="009165A9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03891533" w14:textId="3CFEEA65" w:rsidR="009165A9" w:rsidRPr="004701D6" w:rsidRDefault="009165A9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1A72E642" w14:textId="44F822FB" w:rsidR="009165A9" w:rsidRPr="004701D6" w:rsidRDefault="009165A9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7E62C914" w14:textId="2EC8F290" w:rsidR="009165A9" w:rsidRPr="004701D6" w:rsidRDefault="009165A9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6E0E402C" w14:textId="33C0CB3A" w:rsidR="009165A9" w:rsidRPr="004701D6" w:rsidRDefault="009165A9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064131A3" w14:textId="0E19EB39" w:rsidR="009165A9" w:rsidRPr="004701D6" w:rsidRDefault="009165A9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1361953E" w14:textId="21A73375" w:rsidR="009165A9" w:rsidRPr="004701D6" w:rsidRDefault="009165A9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266DD15E" w14:textId="5E05D006" w:rsidR="009165A9" w:rsidRPr="004701D6" w:rsidRDefault="009165A9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200A5DF5" w14:textId="48C3496F" w:rsidR="009165A9" w:rsidRPr="004701D6" w:rsidRDefault="009165A9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06E50177" w14:textId="1A75F96A" w:rsidR="009165A9" w:rsidRPr="004701D6" w:rsidRDefault="009165A9" w:rsidP="001E5BB8">
      <w:pPr>
        <w:spacing w:after="0" w:line="240" w:lineRule="auto"/>
        <w:jc w:val="right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54C35FC9" w14:textId="77777777" w:rsidR="002369FA" w:rsidRPr="004701D6" w:rsidRDefault="002369FA" w:rsidP="0071661A">
      <w:pPr>
        <w:spacing w:after="0" w:line="240" w:lineRule="auto"/>
        <w:rPr>
          <w:rFonts w:ascii="Sylfaen" w:eastAsia="Times New Roman" w:hAnsi="Sylfaen" w:cs="Sylfaen"/>
          <w:b/>
          <w:bCs/>
          <w:color w:val="000000"/>
          <w:u w:val="single"/>
          <w:lang w:val="ka-GE" w:eastAsia="ru-RU"/>
        </w:rPr>
      </w:pPr>
    </w:p>
    <w:p w14:paraId="6B3F2241" w14:textId="77777777" w:rsidR="00DA24D3" w:rsidRPr="004701D6" w:rsidRDefault="00DA24D3" w:rsidP="00DA24D3">
      <w:pPr>
        <w:tabs>
          <w:tab w:val="right" w:pos="9540"/>
        </w:tabs>
        <w:spacing w:after="0" w:line="240" w:lineRule="auto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  <w:bookmarkStart w:id="3" w:name="_Hlk166057690"/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„ვამტკიცებ:“</w:t>
      </w:r>
    </w:p>
    <w:p w14:paraId="1C5C0923" w14:textId="77777777" w:rsidR="00A2333C" w:rsidRDefault="00CD4B79" w:rsidP="00DA24D3">
      <w:pPr>
        <w:tabs>
          <w:tab w:val="right" w:pos="9540"/>
        </w:tabs>
        <w:spacing w:after="0" w:line="240" w:lineRule="auto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4B9455D" wp14:editId="7788902E">
            <wp:simplePos x="0" y="0"/>
            <wp:positionH relativeFrom="column">
              <wp:posOffset>857250</wp:posOffset>
            </wp:positionH>
            <wp:positionV relativeFrom="paragraph">
              <wp:posOffset>145415</wp:posOffset>
            </wp:positionV>
            <wp:extent cx="1038225" cy="63817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4D3"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 xml:space="preserve">შპს  ელიტური სკოლა „გორდას“  </w:t>
      </w:r>
    </w:p>
    <w:p w14:paraId="4DFB7F65" w14:textId="77777777" w:rsidR="00A2333C" w:rsidRDefault="00A2333C" w:rsidP="00A2333C">
      <w:pPr>
        <w:tabs>
          <w:tab w:val="right" w:pos="9540"/>
        </w:tabs>
        <w:spacing w:after="0" w:line="240" w:lineRule="auto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</w:p>
    <w:p w14:paraId="569C664F" w14:textId="13A221E8" w:rsidR="00A2333C" w:rsidRPr="004701D6" w:rsidRDefault="00DA24D3" w:rsidP="00A2333C">
      <w:pPr>
        <w:tabs>
          <w:tab w:val="right" w:pos="9540"/>
        </w:tabs>
        <w:spacing w:after="0" w:line="240" w:lineRule="auto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დირექტორი:</w:t>
      </w:r>
      <w:r w:rsidR="00A2333C">
        <w:rPr>
          <w:rFonts w:ascii="Sylfaen" w:eastAsia="Times New Roman" w:hAnsi="Sylfaen" w:cs="Sylfaen"/>
          <w:b/>
          <w:bCs/>
          <w:color w:val="000000"/>
          <w:lang w:val="ka-GE" w:eastAsia="ru-RU"/>
        </w:rPr>
        <w:t xml:space="preserve">                             </w:t>
      </w:r>
      <w:r w:rsidR="00A2333C"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ნინო   მურვანიძე</w:t>
      </w:r>
      <w:r w:rsidR="00A2333C">
        <w:rPr>
          <w:rFonts w:ascii="Sylfaen" w:eastAsia="Times New Roman" w:hAnsi="Sylfaen" w:cs="Sylfaen"/>
          <w:b/>
          <w:bCs/>
          <w:color w:val="000000"/>
          <w:lang w:val="ka-GE" w:eastAsia="ru-RU"/>
        </w:rPr>
        <w:t xml:space="preserve">   </w:t>
      </w:r>
    </w:p>
    <w:p w14:paraId="5683B7B1" w14:textId="490DB77F" w:rsidR="00DA24D3" w:rsidRPr="004701D6" w:rsidRDefault="00DA24D3" w:rsidP="00DA24D3">
      <w:pPr>
        <w:tabs>
          <w:tab w:val="right" w:pos="9540"/>
        </w:tabs>
        <w:spacing w:after="0" w:line="240" w:lineRule="auto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</w:p>
    <w:p w14:paraId="4B3B0E07" w14:textId="77777777" w:rsidR="00A2333C" w:rsidRDefault="00A2333C" w:rsidP="00DA24D3">
      <w:pPr>
        <w:tabs>
          <w:tab w:val="right" w:pos="9540"/>
        </w:tabs>
        <w:spacing w:after="0" w:line="240" w:lineRule="auto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</w:p>
    <w:p w14:paraId="1EF23055" w14:textId="4B8F1590" w:rsidR="00DA24D3" w:rsidRPr="004701D6" w:rsidRDefault="00DA24D3" w:rsidP="00DA24D3">
      <w:pPr>
        <w:tabs>
          <w:tab w:val="right" w:pos="9540"/>
        </w:tabs>
        <w:spacing w:after="0" w:line="240" w:lineRule="auto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21  სექტემბერი,  2023  წელი</w:t>
      </w: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ab/>
      </w:r>
    </w:p>
    <w:p w14:paraId="6082A4AD" w14:textId="4AFC678A" w:rsidR="001E5BB8" w:rsidRPr="004701D6" w:rsidRDefault="00DA24D3" w:rsidP="00DA24D3">
      <w:pPr>
        <w:tabs>
          <w:tab w:val="right" w:pos="9540"/>
        </w:tabs>
        <w:spacing w:after="0" w:line="240" w:lineRule="auto"/>
        <w:jc w:val="both"/>
        <w:rPr>
          <w:rFonts w:ascii="Sylfaen" w:eastAsia="Times New Roman" w:hAnsi="Sylfaen" w:cs="Sylfaen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 xml:space="preserve">                                                                                                                                                  </w:t>
      </w:r>
      <w:r w:rsidR="001E5BB8"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 xml:space="preserve">დანართი </w:t>
      </w:r>
      <w:r w:rsidR="00170AB9" w:rsidRPr="004701D6">
        <w:rPr>
          <w:rFonts w:ascii="Sylfaen" w:eastAsia="Times New Roman" w:hAnsi="Sylfaen" w:cs="Sylfaen"/>
          <w:b/>
          <w:bCs/>
          <w:color w:val="000000"/>
          <w:lang w:val="ka-GE" w:eastAsia="ru-RU"/>
        </w:rPr>
        <w:t>8</w:t>
      </w:r>
    </w:p>
    <w:p w14:paraId="0EF470F2" w14:textId="77777777" w:rsidR="00022330" w:rsidRPr="004701D6" w:rsidRDefault="001E5BB8" w:rsidP="001E5BB8">
      <w:pPr>
        <w:spacing w:after="0" w:line="240" w:lineRule="auto"/>
        <w:rPr>
          <w:rFonts w:ascii="Sylfaen" w:eastAsia="Times New Roman" w:hAnsi="Sylfaen" w:cs="Sylfaen"/>
          <w:bCs/>
          <w:color w:val="000000"/>
          <w:sz w:val="20"/>
          <w:szCs w:val="20"/>
          <w:lang w:val="ka-GE" w:eastAsia="ru-RU"/>
        </w:rPr>
      </w:pPr>
      <w:r w:rsidRPr="004701D6">
        <w:rPr>
          <w:rFonts w:ascii="Sylfaen" w:eastAsia="Times New Roman" w:hAnsi="Sylfaen" w:cs="Sylfaen"/>
          <w:bCs/>
          <w:color w:val="000000"/>
          <w:sz w:val="20"/>
          <w:szCs w:val="20"/>
          <w:lang w:val="ka-GE" w:eastAsia="ru-RU"/>
        </w:rPr>
        <w:t xml:space="preserve">                                 </w:t>
      </w:r>
    </w:p>
    <w:p w14:paraId="529D9D33" w14:textId="3FC4F6DA" w:rsidR="001E5BB8" w:rsidRPr="004701D6" w:rsidRDefault="001E5BB8" w:rsidP="002369FA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</w:pPr>
      <w:r w:rsidRPr="004701D6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  <w:t>საგანგებო შტაბის</w:t>
      </w:r>
      <w:r w:rsidRPr="004701D6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701D6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  <w:t>(</w:t>
      </w:r>
      <w:r w:rsidR="009165A9" w:rsidRPr="004701D6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  <w:t>შპს ელიტური სკოლა „გორდას“</w:t>
      </w:r>
      <w:r w:rsidRPr="004701D6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  <w:t>) წევრების</w:t>
      </w:r>
      <w:r w:rsidRPr="004701D6">
        <w:rPr>
          <w:rFonts w:ascii="Sylfaen" w:eastAsia="Times New Roman" w:hAnsi="Sylfaen" w:cs="Sylfaen"/>
          <w:b/>
          <w:bCs/>
          <w:color w:val="000000"/>
          <w:sz w:val="24"/>
          <w:szCs w:val="24"/>
          <w:lang w:eastAsia="ru-RU"/>
        </w:rPr>
        <w:t xml:space="preserve"> </w:t>
      </w:r>
      <w:r w:rsidRPr="004701D6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  <w:t>შეტყობინების</w:t>
      </w:r>
      <w:r w:rsidR="00DA24D3" w:rsidRPr="004701D6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  <w:t xml:space="preserve">   სქემა</w:t>
      </w:r>
    </w:p>
    <w:p w14:paraId="1D3A6FB2" w14:textId="77777777" w:rsidR="00E403AD" w:rsidRPr="004701D6" w:rsidRDefault="00E403AD" w:rsidP="002369FA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</w:pPr>
    </w:p>
    <w:p w14:paraId="37E76416" w14:textId="33B204E9" w:rsidR="00E403AD" w:rsidRPr="004701D6" w:rsidRDefault="007D0796" w:rsidP="002369FA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</w:pPr>
      <w:r w:rsidRPr="004701D6">
        <w:rPr>
          <w:rFonts w:ascii="Sylfaen" w:eastAsia="Times New Roman" w:hAnsi="Sylfaen" w:cs="Times New Roman"/>
          <w:b/>
          <w:bCs/>
          <w:noProof/>
          <w:color w:val="000000"/>
          <w:sz w:val="24"/>
          <w:szCs w:val="24"/>
          <w:lang w:val="ka-GE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125033" wp14:editId="54C5239F">
                <wp:simplePos x="0" y="0"/>
                <wp:positionH relativeFrom="column">
                  <wp:posOffset>2343150</wp:posOffset>
                </wp:positionH>
                <wp:positionV relativeFrom="paragraph">
                  <wp:posOffset>73660</wp:posOffset>
                </wp:positionV>
                <wp:extent cx="2057400" cy="1295400"/>
                <wp:effectExtent l="0" t="0" r="19050" b="19050"/>
                <wp:wrapNone/>
                <wp:docPr id="5" name="Прямоугольник: скругленные угл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295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D8D5F" w14:textId="26235897" w:rsidR="00C9098A" w:rsidRPr="00474924" w:rsidRDefault="00C9098A" w:rsidP="00C9098A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ka-GE"/>
                              </w:rPr>
                            </w:pPr>
                            <w:r w:rsidRPr="00474924">
                              <w:rPr>
                                <w:rFonts w:ascii="Sylfaen" w:hAnsi="Sylfaen" w:cs="Sylfaen"/>
                                <w:bCs/>
                                <w:sz w:val="18"/>
                                <w:szCs w:val="18"/>
                                <w:lang w:val="ka-GE"/>
                              </w:rPr>
                              <w:t>საგანგებო</w:t>
                            </w:r>
                            <w:r w:rsidRPr="0047492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ka-GE"/>
                              </w:rPr>
                              <w:t xml:space="preserve"> </w:t>
                            </w:r>
                            <w:r w:rsidR="007D0796">
                              <w:rPr>
                                <w:rFonts w:ascii="Sylfaen" w:hAnsi="Sylfaen" w:cs="Arial"/>
                                <w:bCs/>
                                <w:sz w:val="18"/>
                                <w:szCs w:val="18"/>
                                <w:lang w:val="ka-GE"/>
                              </w:rPr>
                              <w:t xml:space="preserve">სიტუაციების მართვის </w:t>
                            </w:r>
                            <w:r w:rsidRPr="00474924">
                              <w:rPr>
                                <w:rFonts w:ascii="Sylfaen" w:hAnsi="Sylfaen" w:cs="Sylfaen"/>
                                <w:bCs/>
                                <w:sz w:val="18"/>
                                <w:szCs w:val="18"/>
                                <w:lang w:val="ka-GE"/>
                              </w:rPr>
                              <w:t>შტაბის</w:t>
                            </w:r>
                            <w:r w:rsidRPr="0047492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ka-GE"/>
                              </w:rPr>
                              <w:t xml:space="preserve"> </w:t>
                            </w:r>
                            <w:r w:rsidRPr="00474924">
                              <w:rPr>
                                <w:rFonts w:ascii="Sylfaen" w:hAnsi="Sylfaen" w:cs="Sylfaen"/>
                                <w:bCs/>
                                <w:sz w:val="18"/>
                                <w:szCs w:val="18"/>
                                <w:lang w:val="ka-GE"/>
                              </w:rPr>
                              <w:t>უფროსი</w:t>
                            </w:r>
                            <w:r w:rsidRPr="0047492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ka-GE"/>
                              </w:rPr>
                              <w:t xml:space="preserve"> -</w:t>
                            </w:r>
                          </w:p>
                          <w:p w14:paraId="70255544" w14:textId="77777777" w:rsidR="00C9098A" w:rsidRDefault="00C9098A" w:rsidP="00C9098A">
                            <w:pPr>
                              <w:rPr>
                                <w:rFonts w:ascii="Sylfaen" w:hAnsi="Sylfaen" w:cs="Arial"/>
                                <w:sz w:val="18"/>
                                <w:szCs w:val="18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sz w:val="18"/>
                                <w:szCs w:val="18"/>
                                <w:lang w:val="ka-GE"/>
                              </w:rPr>
                              <w:t xml:space="preserve">ნინო მურვანიძე </w:t>
                            </w:r>
                          </w:p>
                          <w:p w14:paraId="63451726" w14:textId="70F6B064" w:rsidR="00C9098A" w:rsidRDefault="00C9098A" w:rsidP="00C9098A">
                            <w:pPr>
                              <w:rPr>
                                <w:rFonts w:cs="Arial"/>
                                <w:sz w:val="18"/>
                                <w:szCs w:val="18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sz w:val="18"/>
                                <w:szCs w:val="18"/>
                                <w:lang w:val="ka-GE"/>
                              </w:rPr>
                              <w:t xml:space="preserve">ტელ: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  <w:lang w:val="ka-GE"/>
                              </w:rPr>
                              <w:t>599536291; 577796926;</w:t>
                            </w:r>
                            <w:r w:rsidR="007D0796">
                              <w:rPr>
                                <w:rFonts w:cs="Arial"/>
                                <w:sz w:val="18"/>
                                <w:szCs w:val="18"/>
                                <w:lang w:val="ka-GE"/>
                              </w:rPr>
                              <w:t xml:space="preserve"> 599958900</w:t>
                            </w:r>
                          </w:p>
                          <w:p w14:paraId="6C95F9F9" w14:textId="77777777" w:rsidR="00C9098A" w:rsidRPr="00F16C10" w:rsidRDefault="00C9098A" w:rsidP="00C9098A">
                            <w:pPr>
                              <w:rPr>
                                <w:rFonts w:cs="Arial"/>
                                <w:sz w:val="12"/>
                                <w:szCs w:val="12"/>
                                <w:lang w:val="ka-GE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  <w:lang w:val="ka-GE"/>
                              </w:rPr>
                              <w:t>599958900</w:t>
                            </w:r>
                          </w:p>
                          <w:p w14:paraId="21BB9E1B" w14:textId="77777777" w:rsidR="00C9098A" w:rsidRDefault="00C9098A" w:rsidP="00C909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125033" id="Прямоугольник: скругленные углы 5" o:spid="_x0000_s1026" style="position:absolute;margin-left:184.5pt;margin-top:5.8pt;width:162pt;height:10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" fillcolor="white [3201]" strokecolor="#70ad47 [3209]" strokeweight="1pt">
                <v:stroke joinstyle="miter"/>
                <v:textbox>
                  <w:txbxContent>
                    <w:p w14:paraId="4EFD8D5F" w14:textId="26235897" w:rsidR="00C9098A" w:rsidRPr="00474924" w:rsidRDefault="00C9098A" w:rsidP="00C9098A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ka-GE"/>
                        </w:rPr>
                      </w:pPr>
                      <w:r w:rsidRPr="00474924">
                        <w:rPr>
                          <w:rFonts w:ascii="Sylfaen" w:hAnsi="Sylfaen" w:cs="Sylfaen"/>
                          <w:bCs/>
                          <w:sz w:val="18"/>
                          <w:szCs w:val="18"/>
                          <w:lang w:val="ka-GE"/>
                        </w:rPr>
                        <w:t>საგანგებო</w:t>
                      </w:r>
                      <w:r w:rsidRPr="00474924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ka-GE"/>
                        </w:rPr>
                        <w:t xml:space="preserve"> </w:t>
                      </w:r>
                      <w:r w:rsidR="007D0796">
                        <w:rPr>
                          <w:rFonts w:ascii="Sylfaen" w:hAnsi="Sylfaen" w:cs="Arial"/>
                          <w:bCs/>
                          <w:sz w:val="18"/>
                          <w:szCs w:val="18"/>
                          <w:lang w:val="ka-GE"/>
                        </w:rPr>
                        <w:t xml:space="preserve">სიტუაციების მართვის </w:t>
                      </w:r>
                      <w:r w:rsidRPr="00474924">
                        <w:rPr>
                          <w:rFonts w:ascii="Sylfaen" w:hAnsi="Sylfaen" w:cs="Sylfaen"/>
                          <w:bCs/>
                          <w:sz w:val="18"/>
                          <w:szCs w:val="18"/>
                          <w:lang w:val="ka-GE"/>
                        </w:rPr>
                        <w:t>შტაბის</w:t>
                      </w:r>
                      <w:r w:rsidRPr="00474924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ka-GE"/>
                        </w:rPr>
                        <w:t xml:space="preserve"> </w:t>
                      </w:r>
                      <w:r w:rsidRPr="00474924">
                        <w:rPr>
                          <w:rFonts w:ascii="Sylfaen" w:hAnsi="Sylfaen" w:cs="Sylfaen"/>
                          <w:bCs/>
                          <w:sz w:val="18"/>
                          <w:szCs w:val="18"/>
                          <w:lang w:val="ka-GE"/>
                        </w:rPr>
                        <w:t>უფროსი</w:t>
                      </w:r>
                      <w:r w:rsidRPr="00474924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ka-GE"/>
                        </w:rPr>
                        <w:t xml:space="preserve"> -</w:t>
                      </w:r>
                    </w:p>
                    <w:p w14:paraId="70255544" w14:textId="77777777" w:rsidR="00C9098A" w:rsidRDefault="00C9098A" w:rsidP="00C9098A">
                      <w:pPr>
                        <w:rPr>
                          <w:rFonts w:ascii="Sylfaen" w:hAnsi="Sylfaen" w:cs="Arial"/>
                          <w:sz w:val="18"/>
                          <w:szCs w:val="18"/>
                          <w:lang w:val="ka-GE"/>
                        </w:rPr>
                      </w:pPr>
                      <w:r>
                        <w:rPr>
                          <w:rFonts w:ascii="Sylfaen" w:hAnsi="Sylfaen" w:cs="Arial"/>
                          <w:sz w:val="18"/>
                          <w:szCs w:val="18"/>
                          <w:lang w:val="ka-GE"/>
                        </w:rPr>
                        <w:t xml:space="preserve">ნინო მურვანიძე </w:t>
                      </w:r>
                    </w:p>
                    <w:p w14:paraId="63451726" w14:textId="70F6B064" w:rsidR="00C9098A" w:rsidRDefault="00C9098A" w:rsidP="00C9098A">
                      <w:pPr>
                        <w:rPr>
                          <w:rFonts w:cs="Arial"/>
                          <w:sz w:val="18"/>
                          <w:szCs w:val="18"/>
                          <w:lang w:val="ka-GE"/>
                        </w:rPr>
                      </w:pPr>
                      <w:r>
                        <w:rPr>
                          <w:rFonts w:ascii="Sylfaen" w:hAnsi="Sylfaen" w:cs="Arial"/>
                          <w:sz w:val="18"/>
                          <w:szCs w:val="18"/>
                          <w:lang w:val="ka-GE"/>
                        </w:rPr>
                        <w:t xml:space="preserve">ტელ: </w:t>
                      </w:r>
                      <w:r>
                        <w:rPr>
                          <w:rFonts w:cs="Arial"/>
                          <w:sz w:val="18"/>
                          <w:szCs w:val="18"/>
                          <w:lang w:val="ka-GE"/>
                        </w:rPr>
                        <w:t>599536291; 577796926;</w:t>
                      </w:r>
                      <w:r w:rsidR="007D0796">
                        <w:rPr>
                          <w:rFonts w:cs="Arial"/>
                          <w:sz w:val="18"/>
                          <w:szCs w:val="18"/>
                          <w:lang w:val="ka-GE"/>
                        </w:rPr>
                        <w:t xml:space="preserve"> 599958900</w:t>
                      </w:r>
                    </w:p>
                    <w:p w14:paraId="6C95F9F9" w14:textId="77777777" w:rsidR="00C9098A" w:rsidRPr="00F16C10" w:rsidRDefault="00C9098A" w:rsidP="00C9098A">
                      <w:pPr>
                        <w:rPr>
                          <w:rFonts w:cs="Arial"/>
                          <w:sz w:val="12"/>
                          <w:szCs w:val="12"/>
                          <w:lang w:val="ka-GE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  <w:lang w:val="ka-GE"/>
                        </w:rPr>
                        <w:t>599958900</w:t>
                      </w:r>
                    </w:p>
                    <w:p w14:paraId="21BB9E1B" w14:textId="77777777" w:rsidR="00C9098A" w:rsidRDefault="00C9098A" w:rsidP="00C9098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93DE220" w14:textId="1D9D3975" w:rsidR="00E403AD" w:rsidRPr="004701D6" w:rsidRDefault="00E403AD" w:rsidP="002369FA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</w:pPr>
    </w:p>
    <w:p w14:paraId="113C0A1D" w14:textId="7BB423CE" w:rsidR="00E403AD" w:rsidRPr="004701D6" w:rsidRDefault="00E403AD" w:rsidP="002369FA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</w:pPr>
    </w:p>
    <w:p w14:paraId="488126CA" w14:textId="5E4865DA" w:rsidR="00E403AD" w:rsidRPr="004701D6" w:rsidRDefault="00E403AD" w:rsidP="002369FA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</w:pPr>
    </w:p>
    <w:p w14:paraId="00AED6CE" w14:textId="77777777" w:rsidR="00E403AD" w:rsidRPr="004701D6" w:rsidRDefault="00E403AD" w:rsidP="002369FA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</w:pPr>
    </w:p>
    <w:p w14:paraId="39D6F37C" w14:textId="1187F8BE" w:rsidR="00E403AD" w:rsidRPr="004701D6" w:rsidRDefault="00E403AD" w:rsidP="002369FA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</w:pPr>
    </w:p>
    <w:p w14:paraId="07C35B05" w14:textId="787CA0FA" w:rsidR="00E403AD" w:rsidRPr="004701D6" w:rsidRDefault="00171982" w:rsidP="002369FA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</w:pPr>
      <w:r w:rsidRPr="004701D6">
        <w:rPr>
          <w:rFonts w:ascii="Sylfaen" w:eastAsia="Times New Roman" w:hAnsi="Sylfaen" w:cs="Times New Roman"/>
          <w:b/>
          <w:bCs/>
          <w:noProof/>
          <w:color w:val="000000"/>
          <w:sz w:val="24"/>
          <w:szCs w:val="24"/>
          <w:lang w:val="ka-GE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120DAE" wp14:editId="0A06DEC4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1495425" cy="1524000"/>
                <wp:effectExtent l="0" t="0" r="28575" b="19050"/>
                <wp:wrapNone/>
                <wp:docPr id="10" name="Прямоугольник: скругленные угл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524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6B8E4" w14:textId="77777777" w:rsidR="0071661A" w:rsidRDefault="00171982" w:rsidP="00171982">
                            <w:pPr>
                              <w:rPr>
                                <w:rFonts w:ascii="Sylfaen" w:hAnsi="Sylfaen"/>
                                <w:sz w:val="18"/>
                                <w:szCs w:val="18"/>
                                <w:lang w:val="ka-GE"/>
                              </w:rPr>
                            </w:pPr>
                            <w:r w:rsidRPr="0071661A">
                              <w:rPr>
                                <w:rFonts w:ascii="Sylfaen" w:hAnsi="Sylfaen"/>
                                <w:sz w:val="18"/>
                                <w:szCs w:val="18"/>
                                <w:lang w:val="ka-GE"/>
                              </w:rPr>
                              <w:t>შსს საგანგებო სიტუაციების მართვის  სააგენტო-112</w:t>
                            </w:r>
                          </w:p>
                          <w:p w14:paraId="5AC33477" w14:textId="330A846B" w:rsidR="00171982" w:rsidRPr="0071661A" w:rsidRDefault="00171982" w:rsidP="00171982">
                            <w:pPr>
                              <w:rPr>
                                <w:rFonts w:ascii="Sylfaen" w:hAnsi="Sylfaen"/>
                                <w:sz w:val="18"/>
                                <w:szCs w:val="18"/>
                                <w:lang w:val="ka-GE"/>
                              </w:rPr>
                            </w:pPr>
                            <w:r w:rsidRPr="0071661A">
                              <w:rPr>
                                <w:rFonts w:ascii="Sylfaen" w:hAnsi="Sylfaen"/>
                                <w:sz w:val="18"/>
                                <w:szCs w:val="18"/>
                                <w:lang w:val="ka-GE"/>
                              </w:rPr>
                              <w:t>სასწრაფო-112</w:t>
                            </w:r>
                          </w:p>
                          <w:p w14:paraId="5F90269A" w14:textId="244121D4" w:rsidR="00171982" w:rsidRPr="0071661A" w:rsidRDefault="00171982" w:rsidP="00171982">
                            <w:pPr>
                              <w:rPr>
                                <w:rFonts w:ascii="Sylfaen" w:hAnsi="Sylfaen"/>
                                <w:sz w:val="18"/>
                                <w:szCs w:val="18"/>
                                <w:lang w:val="ka-GE"/>
                              </w:rPr>
                            </w:pPr>
                            <w:r w:rsidRPr="0071661A">
                              <w:rPr>
                                <w:rFonts w:ascii="Sylfaen" w:hAnsi="Sylfaen"/>
                                <w:sz w:val="18"/>
                                <w:szCs w:val="18"/>
                                <w:lang w:val="ka-GE"/>
                              </w:rPr>
                              <w:t xml:space="preserve">საპატრულო-112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120DAE" id="Прямоугольник: скругленные углы 10" o:spid="_x0000_s1027" style="position:absolute;margin-left:0;margin-top:7.75pt;width:117.75pt;height:120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" fillcolor="white [3201]" strokecolor="#70ad47 [3209]" strokeweight="1pt">
                <v:stroke joinstyle="miter"/>
                <v:textbox>
                  <w:txbxContent>
                    <w:p w14:paraId="3586B8E4" w14:textId="77777777" w:rsidR="0071661A" w:rsidRDefault="00171982" w:rsidP="00171982">
                      <w:pPr>
                        <w:rPr>
                          <w:rFonts w:ascii="Sylfaen" w:hAnsi="Sylfaen"/>
                          <w:sz w:val="18"/>
                          <w:szCs w:val="18"/>
                          <w:lang w:val="ka-GE"/>
                        </w:rPr>
                      </w:pPr>
                      <w:r w:rsidRPr="0071661A">
                        <w:rPr>
                          <w:rFonts w:ascii="Sylfaen" w:hAnsi="Sylfaen"/>
                          <w:sz w:val="18"/>
                          <w:szCs w:val="18"/>
                          <w:lang w:val="ka-GE"/>
                        </w:rPr>
                        <w:t>შსს საგანგებო სიტუაციების მართვის  სააგენტო-112</w:t>
                      </w:r>
                    </w:p>
                    <w:p w14:paraId="5AC33477" w14:textId="330A846B" w:rsidR="00171982" w:rsidRPr="0071661A" w:rsidRDefault="00171982" w:rsidP="00171982">
                      <w:pPr>
                        <w:rPr>
                          <w:rFonts w:ascii="Sylfaen" w:hAnsi="Sylfaen"/>
                          <w:sz w:val="18"/>
                          <w:szCs w:val="18"/>
                          <w:lang w:val="ka-GE"/>
                        </w:rPr>
                      </w:pPr>
                      <w:r w:rsidRPr="0071661A">
                        <w:rPr>
                          <w:rFonts w:ascii="Sylfaen" w:hAnsi="Sylfaen"/>
                          <w:sz w:val="18"/>
                          <w:szCs w:val="18"/>
                          <w:lang w:val="ka-GE"/>
                        </w:rPr>
                        <w:t>სასწრაფო-112</w:t>
                      </w:r>
                    </w:p>
                    <w:p w14:paraId="5F90269A" w14:textId="244121D4" w:rsidR="00171982" w:rsidRPr="0071661A" w:rsidRDefault="00171982" w:rsidP="00171982">
                      <w:pPr>
                        <w:rPr>
                          <w:rFonts w:ascii="Sylfaen" w:hAnsi="Sylfaen"/>
                          <w:sz w:val="18"/>
                          <w:szCs w:val="18"/>
                          <w:lang w:val="ka-GE"/>
                        </w:rPr>
                      </w:pPr>
                      <w:r w:rsidRPr="0071661A">
                        <w:rPr>
                          <w:rFonts w:ascii="Sylfaen" w:hAnsi="Sylfaen"/>
                          <w:sz w:val="18"/>
                          <w:szCs w:val="18"/>
                          <w:lang w:val="ka-GE"/>
                        </w:rPr>
                        <w:t xml:space="preserve">საპატრულო-112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403AD" w:rsidRPr="004701D6">
        <w:rPr>
          <w:rFonts w:ascii="Sylfaen" w:eastAsia="Times New Roman" w:hAnsi="Sylfaen" w:cs="Times New Roman"/>
          <w:b/>
          <w:bCs/>
          <w:noProof/>
          <w:color w:val="000000"/>
          <w:sz w:val="24"/>
          <w:szCs w:val="24"/>
          <w:lang w:val="ka-GE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0BE05E" wp14:editId="1E986D3A">
                <wp:simplePos x="0" y="0"/>
                <wp:positionH relativeFrom="column">
                  <wp:posOffset>4924425</wp:posOffset>
                </wp:positionH>
                <wp:positionV relativeFrom="paragraph">
                  <wp:posOffset>12700</wp:posOffset>
                </wp:positionV>
                <wp:extent cx="1628775" cy="1400175"/>
                <wp:effectExtent l="0" t="0" r="28575" b="28575"/>
                <wp:wrapNone/>
                <wp:docPr id="8" name="Прямоугольник: скругленные угл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400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BA699" w14:textId="1A89F886" w:rsidR="00641CC3" w:rsidRDefault="00641CC3" w:rsidP="00C9098A">
                            <w:pPr>
                              <w:rPr>
                                <w:rFonts w:ascii="Sylfaen" w:hAnsi="Sylfaen" w:cs="Arial"/>
                                <w:sz w:val="18"/>
                                <w:szCs w:val="18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 w:cs="Sylfaen"/>
                                <w:sz w:val="18"/>
                                <w:szCs w:val="18"/>
                                <w:lang w:val="ka-GE"/>
                              </w:rPr>
                              <w:t>მატერიალურ-</w:t>
                            </w:r>
                            <w:r w:rsidR="00C9098A" w:rsidRPr="00474924">
                              <w:rPr>
                                <w:rFonts w:ascii="Sylfaen" w:hAnsi="Sylfaen" w:cs="Sylfaen"/>
                                <w:bCs/>
                                <w:color w:val="000000"/>
                                <w:sz w:val="18"/>
                                <w:szCs w:val="18"/>
                                <w:lang w:val="ka-GE"/>
                              </w:rPr>
                              <w:t xml:space="preserve">ტექნიკური მომარაგების </w:t>
                            </w:r>
                            <w:r>
                              <w:rPr>
                                <w:rFonts w:ascii="Sylfaen" w:hAnsi="Sylfaen" w:cs="Sylfaen"/>
                                <w:bCs/>
                                <w:color w:val="000000"/>
                                <w:sz w:val="18"/>
                                <w:szCs w:val="18"/>
                                <w:lang w:val="ka-GE"/>
                              </w:rPr>
                              <w:t>ჯგუფის უფროსი</w:t>
                            </w:r>
                          </w:p>
                          <w:p w14:paraId="6C7F4635" w14:textId="6E349958" w:rsidR="00C9098A" w:rsidRDefault="00C9098A" w:rsidP="00C9098A">
                            <w:pPr>
                              <w:rPr>
                                <w:rFonts w:ascii="Sylfaen" w:hAnsi="Sylfaen" w:cs="Arial"/>
                                <w:sz w:val="18"/>
                                <w:szCs w:val="18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sz w:val="18"/>
                                <w:szCs w:val="18"/>
                                <w:lang w:val="ka-GE"/>
                              </w:rPr>
                              <w:t xml:space="preserve">შოთა </w:t>
                            </w:r>
                            <w:proofErr w:type="spellStart"/>
                            <w:r>
                              <w:rPr>
                                <w:rFonts w:ascii="Sylfaen" w:hAnsi="Sylfaen" w:cs="Arial"/>
                                <w:sz w:val="18"/>
                                <w:szCs w:val="18"/>
                                <w:lang w:val="ka-GE"/>
                              </w:rPr>
                              <w:t>პეშკოვი</w:t>
                            </w:r>
                            <w:proofErr w:type="spellEnd"/>
                          </w:p>
                          <w:p w14:paraId="69B54A19" w14:textId="77777777" w:rsidR="00C9098A" w:rsidRPr="003305EB" w:rsidRDefault="00C9098A" w:rsidP="00C9098A">
                            <w:pPr>
                              <w:rPr>
                                <w:rFonts w:cs="Arial"/>
                                <w:sz w:val="12"/>
                                <w:szCs w:val="12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sz w:val="18"/>
                                <w:szCs w:val="18"/>
                                <w:lang w:val="ka-GE"/>
                              </w:rPr>
                              <w:t>ტელ: 593362863</w:t>
                            </w:r>
                          </w:p>
                          <w:p w14:paraId="63BB0B9B" w14:textId="77777777" w:rsidR="00C9098A" w:rsidRDefault="00C9098A" w:rsidP="00C909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0BE05E" id="Прямоугольник: скругленные углы 8" o:spid="_x0000_s1028" style="position:absolute;margin-left:387.75pt;margin-top:1pt;width:128.25pt;height:11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" fillcolor="white [3201]" strokecolor="#70ad47 [3209]" strokeweight="1pt">
                <v:stroke joinstyle="miter"/>
                <v:textbox>
                  <w:txbxContent>
                    <w:p w14:paraId="72EBA699" w14:textId="1A89F886" w:rsidR="00641CC3" w:rsidRDefault="00641CC3" w:rsidP="00C9098A">
                      <w:pPr>
                        <w:rPr>
                          <w:rFonts w:ascii="Sylfaen" w:hAnsi="Sylfaen" w:cs="Arial"/>
                          <w:sz w:val="18"/>
                          <w:szCs w:val="18"/>
                          <w:lang w:val="ka-GE"/>
                        </w:rPr>
                      </w:pPr>
                      <w:r>
                        <w:rPr>
                          <w:rFonts w:ascii="Sylfaen" w:hAnsi="Sylfaen" w:cs="Sylfaen"/>
                          <w:sz w:val="18"/>
                          <w:szCs w:val="18"/>
                          <w:lang w:val="ka-GE"/>
                        </w:rPr>
                        <w:t>მატერიალურ-</w:t>
                      </w:r>
                      <w:r w:rsidR="00C9098A" w:rsidRPr="00474924">
                        <w:rPr>
                          <w:rFonts w:ascii="Sylfaen" w:hAnsi="Sylfaen" w:cs="Sylfaen"/>
                          <w:bCs/>
                          <w:color w:val="000000"/>
                          <w:sz w:val="18"/>
                          <w:szCs w:val="18"/>
                          <w:lang w:val="ka-GE"/>
                        </w:rPr>
                        <w:t xml:space="preserve">ტექნიკური მომარაგების </w:t>
                      </w:r>
                      <w:r>
                        <w:rPr>
                          <w:rFonts w:ascii="Sylfaen" w:hAnsi="Sylfaen" w:cs="Sylfaen"/>
                          <w:bCs/>
                          <w:color w:val="000000"/>
                          <w:sz w:val="18"/>
                          <w:szCs w:val="18"/>
                          <w:lang w:val="ka-GE"/>
                        </w:rPr>
                        <w:t>ჯგუფის უფროსი</w:t>
                      </w:r>
                    </w:p>
                    <w:p w14:paraId="6C7F4635" w14:textId="6E349958" w:rsidR="00C9098A" w:rsidRDefault="00C9098A" w:rsidP="00C9098A">
                      <w:pPr>
                        <w:rPr>
                          <w:rFonts w:ascii="Sylfaen" w:hAnsi="Sylfaen" w:cs="Arial"/>
                          <w:sz w:val="18"/>
                          <w:szCs w:val="18"/>
                          <w:lang w:val="ka-GE"/>
                        </w:rPr>
                      </w:pPr>
                      <w:r>
                        <w:rPr>
                          <w:rFonts w:ascii="Sylfaen" w:hAnsi="Sylfaen" w:cs="Arial"/>
                          <w:sz w:val="18"/>
                          <w:szCs w:val="18"/>
                          <w:lang w:val="ka-GE"/>
                        </w:rPr>
                        <w:t xml:space="preserve">შოთა </w:t>
                      </w:r>
                      <w:proofErr w:type="spellStart"/>
                      <w:r>
                        <w:rPr>
                          <w:rFonts w:ascii="Sylfaen" w:hAnsi="Sylfaen" w:cs="Arial"/>
                          <w:sz w:val="18"/>
                          <w:szCs w:val="18"/>
                          <w:lang w:val="ka-GE"/>
                        </w:rPr>
                        <w:t>პეშკოვი</w:t>
                      </w:r>
                      <w:proofErr w:type="spellEnd"/>
                    </w:p>
                    <w:p w14:paraId="69B54A19" w14:textId="77777777" w:rsidR="00C9098A" w:rsidRPr="003305EB" w:rsidRDefault="00C9098A" w:rsidP="00C9098A">
                      <w:pPr>
                        <w:rPr>
                          <w:rFonts w:cs="Arial"/>
                          <w:sz w:val="12"/>
                          <w:szCs w:val="12"/>
                          <w:lang w:val="ka-GE"/>
                        </w:rPr>
                      </w:pPr>
                      <w:r>
                        <w:rPr>
                          <w:rFonts w:ascii="Sylfaen" w:hAnsi="Sylfaen" w:cs="Arial"/>
                          <w:sz w:val="18"/>
                          <w:szCs w:val="18"/>
                          <w:lang w:val="ka-GE"/>
                        </w:rPr>
                        <w:t>ტელ: 593362863</w:t>
                      </w:r>
                    </w:p>
                    <w:p w14:paraId="63BB0B9B" w14:textId="77777777" w:rsidR="00C9098A" w:rsidRDefault="00C9098A" w:rsidP="00C9098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6D4BAF4" w14:textId="4E3D6CC9" w:rsidR="00E403AD" w:rsidRPr="004701D6" w:rsidRDefault="00E403AD" w:rsidP="002369FA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</w:pPr>
      <w:r w:rsidRPr="004701D6">
        <w:rPr>
          <w:rFonts w:ascii="Sylfaen" w:eastAsia="Times New Roman" w:hAnsi="Sylfaen" w:cs="Times New Roman"/>
          <w:b/>
          <w:bCs/>
          <w:noProof/>
          <w:color w:val="000000"/>
          <w:sz w:val="24"/>
          <w:szCs w:val="24"/>
          <w:lang w:val="ka-GE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0E6DB9" wp14:editId="03C17C8D">
                <wp:simplePos x="0" y="0"/>
                <wp:positionH relativeFrom="column">
                  <wp:posOffset>3295650</wp:posOffset>
                </wp:positionH>
                <wp:positionV relativeFrom="paragraph">
                  <wp:posOffset>107315</wp:posOffset>
                </wp:positionV>
                <wp:extent cx="9525" cy="695325"/>
                <wp:effectExtent l="0" t="0" r="28575" b="2857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95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E5D070" id="Прямая соединительная линия 1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5pt,8.45pt" to="260.25pt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</w:p>
    <w:p w14:paraId="1EA5F4B5" w14:textId="2C564562" w:rsidR="00E403AD" w:rsidRPr="004701D6" w:rsidRDefault="00E403AD" w:rsidP="002369FA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</w:pPr>
    </w:p>
    <w:p w14:paraId="063582BE" w14:textId="46809769" w:rsidR="00E403AD" w:rsidRPr="004701D6" w:rsidRDefault="00E403AD" w:rsidP="002369FA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</w:pPr>
    </w:p>
    <w:p w14:paraId="762C7C10" w14:textId="6ADE0260" w:rsidR="00E403AD" w:rsidRPr="004701D6" w:rsidRDefault="00C9098A" w:rsidP="002369FA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</w:pPr>
      <w:r w:rsidRPr="004701D6">
        <w:rPr>
          <w:rFonts w:ascii="Sylfaen" w:eastAsia="Times New Roman" w:hAnsi="Sylfaen" w:cs="Times New Roman"/>
          <w:b/>
          <w:bCs/>
          <w:noProof/>
          <w:color w:val="000000"/>
          <w:sz w:val="24"/>
          <w:szCs w:val="24"/>
          <w:lang w:val="ka-GE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DB5B25" wp14:editId="76E1DEA4">
                <wp:simplePos x="0" y="0"/>
                <wp:positionH relativeFrom="column">
                  <wp:posOffset>4210049</wp:posOffset>
                </wp:positionH>
                <wp:positionV relativeFrom="paragraph">
                  <wp:posOffset>9525</wp:posOffset>
                </wp:positionV>
                <wp:extent cx="695325" cy="561975"/>
                <wp:effectExtent l="0" t="0" r="28575" b="2857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" cy="561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58AD67" id="Прямая соединительная линия 18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5pt,.75pt" to="386.2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" strokecolor="black [3200]" strokeweight=".5pt">
                <v:stroke joinstyle="miter"/>
              </v:line>
            </w:pict>
          </mc:Fallback>
        </mc:AlternateContent>
      </w:r>
      <w:r w:rsidR="00E403AD" w:rsidRPr="004701D6">
        <w:rPr>
          <w:rFonts w:ascii="Sylfaen" w:eastAsia="Times New Roman" w:hAnsi="Sylfaen" w:cs="Times New Roman"/>
          <w:b/>
          <w:bCs/>
          <w:noProof/>
          <w:color w:val="000000"/>
          <w:sz w:val="24"/>
          <w:szCs w:val="24"/>
          <w:lang w:val="ka-GE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343815" wp14:editId="322FBB51">
                <wp:simplePos x="0" y="0"/>
                <wp:positionH relativeFrom="column">
                  <wp:posOffset>1504951</wp:posOffset>
                </wp:positionH>
                <wp:positionV relativeFrom="paragraph">
                  <wp:posOffset>76201</wp:posOffset>
                </wp:positionV>
                <wp:extent cx="990600" cy="552450"/>
                <wp:effectExtent l="0" t="0" r="19050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552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FC1912" id="Прямая соединительная линия 1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5pt,6pt" to="196.5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" strokecolor="black [3200]" strokeweight=".5pt">
                <v:stroke joinstyle="miter"/>
              </v:line>
            </w:pict>
          </mc:Fallback>
        </mc:AlternateContent>
      </w:r>
    </w:p>
    <w:p w14:paraId="5CF81890" w14:textId="69CFABA4" w:rsidR="00E403AD" w:rsidRPr="004701D6" w:rsidRDefault="00E403AD" w:rsidP="002369FA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</w:pPr>
      <w:r w:rsidRPr="004701D6">
        <w:rPr>
          <w:rFonts w:ascii="Sylfaen" w:eastAsia="Times New Roman" w:hAnsi="Sylfaen" w:cs="Times New Roman"/>
          <w:b/>
          <w:bCs/>
          <w:noProof/>
          <w:color w:val="000000"/>
          <w:sz w:val="24"/>
          <w:szCs w:val="24"/>
          <w:lang w:val="ka-GE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CBC450" wp14:editId="152F2694">
                <wp:simplePos x="0" y="0"/>
                <wp:positionH relativeFrom="column">
                  <wp:posOffset>2314575</wp:posOffset>
                </wp:positionH>
                <wp:positionV relativeFrom="paragraph">
                  <wp:posOffset>8890</wp:posOffset>
                </wp:positionV>
                <wp:extent cx="2124075" cy="1952625"/>
                <wp:effectExtent l="0" t="0" r="28575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952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E8CF3" w14:textId="77777777" w:rsidR="00641CC3" w:rsidRPr="00641CC3" w:rsidRDefault="00C9098A" w:rsidP="00C9098A">
                            <w:pPr>
                              <w:rPr>
                                <w:rFonts w:cs="Arial"/>
                                <w:sz w:val="18"/>
                                <w:szCs w:val="18"/>
                                <w:lang w:val="ka-GE"/>
                              </w:rPr>
                            </w:pPr>
                            <w:r w:rsidRPr="00641CC3">
                              <w:rPr>
                                <w:rFonts w:ascii="Sylfaen" w:hAnsi="Sylfaen" w:cs="Sylfaen"/>
                                <w:sz w:val="18"/>
                                <w:szCs w:val="18"/>
                                <w:lang w:val="ka-GE"/>
                              </w:rPr>
                              <w:t>კავშირგაბმულობისა</w:t>
                            </w:r>
                            <w:r w:rsidRPr="00641CC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ka-GE"/>
                              </w:rPr>
                              <w:t xml:space="preserve"> </w:t>
                            </w:r>
                            <w:r w:rsidRPr="00641CC3">
                              <w:rPr>
                                <w:rFonts w:ascii="Sylfaen" w:hAnsi="Sylfaen" w:cs="Sylfaen"/>
                                <w:sz w:val="18"/>
                                <w:szCs w:val="18"/>
                                <w:lang w:val="ka-GE"/>
                              </w:rPr>
                              <w:t>და</w:t>
                            </w:r>
                            <w:r w:rsidRPr="00641CC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ka-GE"/>
                              </w:rPr>
                              <w:t xml:space="preserve"> </w:t>
                            </w:r>
                            <w:r w:rsidRPr="00641CC3">
                              <w:rPr>
                                <w:rFonts w:ascii="Sylfaen" w:hAnsi="Sylfaen" w:cs="Sylfaen"/>
                                <w:sz w:val="18"/>
                                <w:szCs w:val="18"/>
                                <w:lang w:val="ka-GE"/>
                              </w:rPr>
                              <w:t xml:space="preserve">შეტყობინების </w:t>
                            </w:r>
                            <w:r w:rsidR="00641CC3" w:rsidRPr="00641CC3">
                              <w:rPr>
                                <w:rFonts w:ascii="Sylfaen" w:hAnsi="Sylfaen" w:cs="Sylfaen"/>
                                <w:sz w:val="18"/>
                                <w:szCs w:val="18"/>
                                <w:lang w:val="ka-GE"/>
                              </w:rPr>
                              <w:t xml:space="preserve"> ჯგუფის უფროსი-</w:t>
                            </w:r>
                          </w:p>
                          <w:p w14:paraId="62B87663" w14:textId="77777777" w:rsidR="00641CC3" w:rsidRPr="00641CC3" w:rsidRDefault="00C9098A" w:rsidP="00C9098A">
                            <w:pPr>
                              <w:rPr>
                                <w:rFonts w:cs="Arial"/>
                                <w:bCs/>
                                <w:sz w:val="18"/>
                                <w:szCs w:val="18"/>
                                <w:lang w:val="ka-GE"/>
                              </w:rPr>
                            </w:pPr>
                            <w:r w:rsidRPr="00641CC3">
                              <w:rPr>
                                <w:rFonts w:cs="Arial"/>
                                <w:bCs/>
                                <w:sz w:val="18"/>
                                <w:szCs w:val="18"/>
                                <w:lang w:val="ka-GE"/>
                              </w:rPr>
                              <w:t>მაია სიხარულიძე</w:t>
                            </w:r>
                          </w:p>
                          <w:p w14:paraId="00BB083B" w14:textId="3C4FF6B6" w:rsidR="00C9098A" w:rsidRPr="00641CC3" w:rsidRDefault="00641CC3" w:rsidP="00C9098A">
                            <w:pPr>
                              <w:rPr>
                                <w:rFonts w:cs="Arial"/>
                                <w:bCs/>
                                <w:sz w:val="12"/>
                                <w:szCs w:val="12"/>
                                <w:lang w:val="ka-GE"/>
                              </w:rPr>
                            </w:pPr>
                            <w:r w:rsidRPr="00641CC3">
                              <w:rPr>
                                <w:rFonts w:cs="Arial"/>
                                <w:bCs/>
                                <w:sz w:val="18"/>
                                <w:szCs w:val="18"/>
                                <w:lang w:val="ka-GE"/>
                              </w:rPr>
                              <w:t xml:space="preserve">ტელ. </w:t>
                            </w:r>
                            <w:r w:rsidR="00C9098A" w:rsidRPr="00641CC3">
                              <w:rPr>
                                <w:rFonts w:cs="Arial"/>
                                <w:bCs/>
                                <w:sz w:val="18"/>
                                <w:szCs w:val="18"/>
                                <w:lang w:val="ka-GE"/>
                              </w:rPr>
                              <w:t>577552272</w:t>
                            </w:r>
                          </w:p>
                          <w:p w14:paraId="43844CD5" w14:textId="77777777" w:rsidR="00C9098A" w:rsidRDefault="00C9098A" w:rsidP="00C909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CBC450" id="Овал 4" o:spid="_x0000_s1029" style="position:absolute;margin-left:182.25pt;margin-top:.7pt;width:167.25pt;height:15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" fillcolor="white [3201]" strokecolor="#70ad47 [3209]" strokeweight="1pt">
                <v:stroke joinstyle="miter"/>
                <v:textbox>
                  <w:txbxContent>
                    <w:p w14:paraId="6D2E8CF3" w14:textId="77777777" w:rsidR="00641CC3" w:rsidRPr="00641CC3" w:rsidRDefault="00C9098A" w:rsidP="00C9098A">
                      <w:pPr>
                        <w:rPr>
                          <w:rFonts w:cs="Arial"/>
                          <w:sz w:val="18"/>
                          <w:szCs w:val="18"/>
                          <w:lang w:val="ka-GE"/>
                        </w:rPr>
                      </w:pPr>
                      <w:r w:rsidRPr="00641CC3">
                        <w:rPr>
                          <w:rFonts w:ascii="Sylfaen" w:hAnsi="Sylfaen" w:cs="Sylfaen"/>
                          <w:sz w:val="18"/>
                          <w:szCs w:val="18"/>
                          <w:lang w:val="ka-GE"/>
                        </w:rPr>
                        <w:t>კავშირგაბმულობისა</w:t>
                      </w:r>
                      <w:r w:rsidRPr="00641CC3">
                        <w:rPr>
                          <w:rFonts w:ascii="Arial" w:hAnsi="Arial" w:cs="Arial"/>
                          <w:sz w:val="18"/>
                          <w:szCs w:val="18"/>
                          <w:lang w:val="ka-GE"/>
                        </w:rPr>
                        <w:t xml:space="preserve"> </w:t>
                      </w:r>
                      <w:r w:rsidRPr="00641CC3">
                        <w:rPr>
                          <w:rFonts w:ascii="Sylfaen" w:hAnsi="Sylfaen" w:cs="Sylfaen"/>
                          <w:sz w:val="18"/>
                          <w:szCs w:val="18"/>
                          <w:lang w:val="ka-GE"/>
                        </w:rPr>
                        <w:t>და</w:t>
                      </w:r>
                      <w:r w:rsidRPr="00641CC3">
                        <w:rPr>
                          <w:rFonts w:ascii="Arial" w:hAnsi="Arial" w:cs="Arial"/>
                          <w:sz w:val="18"/>
                          <w:szCs w:val="18"/>
                          <w:lang w:val="ka-GE"/>
                        </w:rPr>
                        <w:t xml:space="preserve"> </w:t>
                      </w:r>
                      <w:r w:rsidRPr="00641CC3">
                        <w:rPr>
                          <w:rFonts w:ascii="Sylfaen" w:hAnsi="Sylfaen" w:cs="Sylfaen"/>
                          <w:sz w:val="18"/>
                          <w:szCs w:val="18"/>
                          <w:lang w:val="ka-GE"/>
                        </w:rPr>
                        <w:t xml:space="preserve">შეტყობინების </w:t>
                      </w:r>
                      <w:r w:rsidR="00641CC3" w:rsidRPr="00641CC3">
                        <w:rPr>
                          <w:rFonts w:ascii="Sylfaen" w:hAnsi="Sylfaen" w:cs="Sylfaen"/>
                          <w:sz w:val="18"/>
                          <w:szCs w:val="18"/>
                          <w:lang w:val="ka-GE"/>
                        </w:rPr>
                        <w:t xml:space="preserve"> ჯგუფის უფროსი-</w:t>
                      </w:r>
                    </w:p>
                    <w:p w14:paraId="62B87663" w14:textId="77777777" w:rsidR="00641CC3" w:rsidRPr="00641CC3" w:rsidRDefault="00C9098A" w:rsidP="00C9098A">
                      <w:pPr>
                        <w:rPr>
                          <w:rFonts w:cs="Arial"/>
                          <w:bCs/>
                          <w:sz w:val="18"/>
                          <w:szCs w:val="18"/>
                          <w:lang w:val="ka-GE"/>
                        </w:rPr>
                      </w:pPr>
                      <w:r w:rsidRPr="00641CC3">
                        <w:rPr>
                          <w:rFonts w:cs="Arial"/>
                          <w:bCs/>
                          <w:sz w:val="18"/>
                          <w:szCs w:val="18"/>
                          <w:lang w:val="ka-GE"/>
                        </w:rPr>
                        <w:t>მაია სიხარულიძე</w:t>
                      </w:r>
                    </w:p>
                    <w:p w14:paraId="00BB083B" w14:textId="3C4FF6B6" w:rsidR="00C9098A" w:rsidRPr="00641CC3" w:rsidRDefault="00641CC3" w:rsidP="00C9098A">
                      <w:pPr>
                        <w:rPr>
                          <w:rFonts w:cs="Arial"/>
                          <w:bCs/>
                          <w:sz w:val="12"/>
                          <w:szCs w:val="12"/>
                          <w:lang w:val="ka-GE"/>
                        </w:rPr>
                      </w:pPr>
                      <w:r w:rsidRPr="00641CC3">
                        <w:rPr>
                          <w:rFonts w:cs="Arial"/>
                          <w:bCs/>
                          <w:sz w:val="18"/>
                          <w:szCs w:val="18"/>
                          <w:lang w:val="ka-GE"/>
                        </w:rPr>
                        <w:t xml:space="preserve">ტელ. </w:t>
                      </w:r>
                      <w:r w:rsidR="00C9098A" w:rsidRPr="00641CC3">
                        <w:rPr>
                          <w:rFonts w:cs="Arial"/>
                          <w:bCs/>
                          <w:sz w:val="18"/>
                          <w:szCs w:val="18"/>
                          <w:lang w:val="ka-GE"/>
                        </w:rPr>
                        <w:t>577552272</w:t>
                      </w:r>
                    </w:p>
                    <w:p w14:paraId="43844CD5" w14:textId="77777777" w:rsidR="00C9098A" w:rsidRDefault="00C9098A" w:rsidP="00C9098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2334DA4D" w14:textId="6AED6CA2" w:rsidR="00E403AD" w:rsidRPr="004701D6" w:rsidRDefault="00E403AD" w:rsidP="002369FA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</w:pPr>
    </w:p>
    <w:p w14:paraId="5B967E82" w14:textId="613B56F7" w:rsidR="00E403AD" w:rsidRPr="004701D6" w:rsidRDefault="00E403AD" w:rsidP="002369FA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</w:pPr>
    </w:p>
    <w:p w14:paraId="4AC5F3E3" w14:textId="77777777" w:rsidR="00E403AD" w:rsidRPr="004701D6" w:rsidRDefault="00E403AD" w:rsidP="002369FA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</w:pPr>
    </w:p>
    <w:p w14:paraId="185E8212" w14:textId="77777777" w:rsidR="00E403AD" w:rsidRPr="004701D6" w:rsidRDefault="00E403AD" w:rsidP="002369FA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</w:pPr>
    </w:p>
    <w:p w14:paraId="1E7BF0B0" w14:textId="6019F0FE" w:rsidR="00E403AD" w:rsidRPr="004701D6" w:rsidRDefault="00ED18D2" w:rsidP="002369FA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</w:pPr>
      <w:r w:rsidRPr="004701D6">
        <w:rPr>
          <w:rFonts w:ascii="Sylfaen" w:eastAsia="Times New Roman" w:hAnsi="Sylfaen" w:cs="Times New Roman"/>
          <w:b/>
          <w:bCs/>
          <w:noProof/>
          <w:color w:val="000000"/>
          <w:sz w:val="24"/>
          <w:szCs w:val="24"/>
          <w:lang w:val="ka-GE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88FFBF" wp14:editId="1122C4C9">
                <wp:simplePos x="0" y="0"/>
                <wp:positionH relativeFrom="column">
                  <wp:posOffset>4800600</wp:posOffset>
                </wp:positionH>
                <wp:positionV relativeFrom="paragraph">
                  <wp:posOffset>62865</wp:posOffset>
                </wp:positionV>
                <wp:extent cx="1857375" cy="1333500"/>
                <wp:effectExtent l="0" t="0" r="28575" b="19050"/>
                <wp:wrapNone/>
                <wp:docPr id="9" name="Прямоугольник: скругленные угл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333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ADA35" w14:textId="77777777" w:rsidR="00C9098A" w:rsidRPr="00474924" w:rsidRDefault="00C9098A" w:rsidP="00C9098A">
                            <w:pPr>
                              <w:jc w:val="center"/>
                              <w:rPr>
                                <w:rFonts w:ascii="Sylfaen" w:hAnsi="Sylfaen" w:cs="Arial"/>
                                <w:b/>
                                <w:bCs/>
                                <w:sz w:val="18"/>
                                <w:szCs w:val="18"/>
                                <w:lang w:val="ka-GE"/>
                              </w:rPr>
                            </w:pPr>
                          </w:p>
                          <w:p w14:paraId="009C927E" w14:textId="77777777" w:rsidR="00ED18D2" w:rsidRDefault="00C9098A" w:rsidP="00C9098A">
                            <w:pPr>
                              <w:jc w:val="center"/>
                              <w:rPr>
                                <w:rFonts w:ascii="Sylfaen" w:hAnsi="Sylfaen" w:cs="Arial"/>
                                <w:sz w:val="18"/>
                                <w:szCs w:val="18"/>
                                <w:lang w:val="ka-GE"/>
                              </w:rPr>
                            </w:pPr>
                            <w:r w:rsidRPr="00474924">
                              <w:rPr>
                                <w:rFonts w:ascii="Sylfaen" w:hAnsi="Sylfaen" w:cs="Sylfaen"/>
                                <w:color w:val="000000"/>
                                <w:sz w:val="18"/>
                                <w:szCs w:val="18"/>
                                <w:lang w:val="ka-GE"/>
                              </w:rPr>
                              <w:t>სახანძრო-</w:t>
                            </w:r>
                            <w:proofErr w:type="spellStart"/>
                            <w:r w:rsidRPr="00474924">
                              <w:rPr>
                                <w:rFonts w:ascii="Sylfaen" w:hAnsi="Sylfaen" w:cs="Sylfaen"/>
                                <w:color w:val="000000"/>
                                <w:sz w:val="18"/>
                                <w:szCs w:val="18"/>
                              </w:rPr>
                              <w:t>სამაშველო</w:t>
                            </w:r>
                            <w:proofErr w:type="spellEnd"/>
                            <w:r w:rsidRPr="00474924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74924">
                              <w:rPr>
                                <w:rFonts w:ascii="Sylfaen" w:hAnsi="Sylfaen" w:cs="Sylfaen"/>
                                <w:color w:val="000000"/>
                                <w:sz w:val="18"/>
                                <w:szCs w:val="18"/>
                              </w:rPr>
                              <w:t>ჯგუფის</w:t>
                            </w:r>
                            <w:proofErr w:type="spellEnd"/>
                            <w:r w:rsidRPr="00850774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474924">
                              <w:rPr>
                                <w:rFonts w:ascii="Sylfaen" w:hAnsi="Sylfaen" w:cs="Sylfaen"/>
                                <w:color w:val="000000"/>
                                <w:sz w:val="18"/>
                                <w:szCs w:val="18"/>
                              </w:rPr>
                              <w:t>უფროსი</w:t>
                            </w:r>
                            <w:proofErr w:type="spellEnd"/>
                            <w:r>
                              <w:rPr>
                                <w:rFonts w:ascii="Sylfaen" w:hAnsi="Sylfaen" w:cs="Sylfaen"/>
                                <w:color w:val="000000"/>
                                <w:sz w:val="18"/>
                                <w:szCs w:val="18"/>
                                <w:lang w:val="ka-GE"/>
                              </w:rPr>
                              <w:t xml:space="preserve"> </w:t>
                            </w:r>
                            <w:r w:rsidRPr="00474924">
                              <w:rPr>
                                <w:rFonts w:ascii="Sylfaen" w:hAnsi="Sylfaen" w:cs="Sylfaen"/>
                                <w:color w:val="000000"/>
                                <w:sz w:val="18"/>
                                <w:szCs w:val="18"/>
                                <w:lang w:val="ka-GE"/>
                              </w:rPr>
                              <w:t>-</w:t>
                            </w:r>
                            <w:r>
                              <w:rPr>
                                <w:rFonts w:ascii="Sylfaen" w:hAnsi="Sylfaen" w:cs="Sylfaen"/>
                                <w:color w:val="000000"/>
                                <w:sz w:val="18"/>
                                <w:szCs w:val="18"/>
                                <w:lang w:val="ka-GE"/>
                              </w:rPr>
                              <w:t xml:space="preserve"> </w:t>
                            </w:r>
                          </w:p>
                          <w:p w14:paraId="0A97D0DA" w14:textId="77777777" w:rsidR="00ED18D2" w:rsidRDefault="00C9098A" w:rsidP="00ED18D2">
                            <w:pPr>
                              <w:rPr>
                                <w:rFonts w:ascii="Sylfaen" w:hAnsi="Sylfaen" w:cs="Arial"/>
                                <w:sz w:val="18"/>
                                <w:szCs w:val="18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sz w:val="18"/>
                                <w:szCs w:val="18"/>
                                <w:lang w:val="ka-GE"/>
                              </w:rPr>
                              <w:t>ემზარ ცეცხლაძე</w:t>
                            </w:r>
                          </w:p>
                          <w:p w14:paraId="5221E125" w14:textId="44F99C0E" w:rsidR="00C9098A" w:rsidRPr="000601F6" w:rsidRDefault="00ED18D2" w:rsidP="00ED18D2">
                            <w:pPr>
                              <w:rPr>
                                <w:rFonts w:cs="Sylfaen"/>
                                <w:color w:val="000000"/>
                                <w:sz w:val="16"/>
                                <w:szCs w:val="16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sz w:val="18"/>
                                <w:szCs w:val="18"/>
                                <w:lang w:val="ka-GE"/>
                              </w:rPr>
                              <w:t xml:space="preserve">ტელ. </w:t>
                            </w:r>
                            <w:r w:rsidR="00C9098A">
                              <w:rPr>
                                <w:rFonts w:ascii="Sylfaen" w:hAnsi="Sylfaen" w:cs="Arial"/>
                                <w:sz w:val="18"/>
                                <w:szCs w:val="18"/>
                                <w:lang w:val="ka-GE"/>
                              </w:rPr>
                              <w:t>598761033</w:t>
                            </w:r>
                          </w:p>
                          <w:p w14:paraId="6390727D" w14:textId="77777777" w:rsidR="00C9098A" w:rsidRDefault="00C9098A" w:rsidP="00C909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88FFBF" id="Прямоугольник: скругленные углы 9" o:spid="_x0000_s1030" style="position:absolute;margin-left:378pt;margin-top:4.95pt;width:146.25pt;height:1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" fillcolor="white [3201]" strokecolor="#70ad47 [3209]" strokeweight="1pt">
                <v:stroke joinstyle="miter"/>
                <v:textbox>
                  <w:txbxContent>
                    <w:p w14:paraId="05CADA35" w14:textId="77777777" w:rsidR="00C9098A" w:rsidRPr="00474924" w:rsidRDefault="00C9098A" w:rsidP="00C9098A">
                      <w:pPr>
                        <w:jc w:val="center"/>
                        <w:rPr>
                          <w:rFonts w:ascii="Sylfaen" w:hAnsi="Sylfaen" w:cs="Arial"/>
                          <w:b/>
                          <w:bCs/>
                          <w:sz w:val="18"/>
                          <w:szCs w:val="18"/>
                          <w:lang w:val="ka-GE"/>
                        </w:rPr>
                      </w:pPr>
                    </w:p>
                    <w:p w14:paraId="009C927E" w14:textId="77777777" w:rsidR="00ED18D2" w:rsidRDefault="00C9098A" w:rsidP="00C9098A">
                      <w:pPr>
                        <w:jc w:val="center"/>
                        <w:rPr>
                          <w:rFonts w:ascii="Sylfaen" w:hAnsi="Sylfaen" w:cs="Arial"/>
                          <w:sz w:val="18"/>
                          <w:szCs w:val="18"/>
                          <w:lang w:val="ka-GE"/>
                        </w:rPr>
                      </w:pPr>
                      <w:r w:rsidRPr="00474924">
                        <w:rPr>
                          <w:rFonts w:ascii="Sylfaen" w:hAnsi="Sylfaen" w:cs="Sylfaen"/>
                          <w:color w:val="000000"/>
                          <w:sz w:val="18"/>
                          <w:szCs w:val="18"/>
                          <w:lang w:val="ka-GE"/>
                        </w:rPr>
                        <w:t>სახანძრო-</w:t>
                      </w:r>
                      <w:proofErr w:type="spellStart"/>
                      <w:r w:rsidRPr="00474924">
                        <w:rPr>
                          <w:rFonts w:ascii="Sylfaen" w:hAnsi="Sylfaen" w:cs="Sylfaen"/>
                          <w:color w:val="000000"/>
                          <w:sz w:val="18"/>
                          <w:szCs w:val="18"/>
                        </w:rPr>
                        <w:t>სამაშველო</w:t>
                      </w:r>
                      <w:proofErr w:type="spellEnd"/>
                      <w:r w:rsidRPr="00474924">
                        <w:rPr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74924">
                        <w:rPr>
                          <w:rFonts w:ascii="Sylfaen" w:hAnsi="Sylfaen" w:cs="Sylfaen"/>
                          <w:color w:val="000000"/>
                          <w:sz w:val="18"/>
                          <w:szCs w:val="18"/>
                        </w:rPr>
                        <w:t>ჯგუფის</w:t>
                      </w:r>
                      <w:proofErr w:type="spellEnd"/>
                      <w:r w:rsidRPr="00850774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Pr="00474924">
                        <w:rPr>
                          <w:rFonts w:ascii="Sylfaen" w:hAnsi="Sylfaen" w:cs="Sylfaen"/>
                          <w:color w:val="000000"/>
                          <w:sz w:val="18"/>
                          <w:szCs w:val="18"/>
                        </w:rPr>
                        <w:t>უფროსი</w:t>
                      </w:r>
                      <w:proofErr w:type="spellEnd"/>
                      <w:r>
                        <w:rPr>
                          <w:rFonts w:ascii="Sylfaen" w:hAnsi="Sylfaen" w:cs="Sylfaen"/>
                          <w:color w:val="000000"/>
                          <w:sz w:val="18"/>
                          <w:szCs w:val="18"/>
                          <w:lang w:val="ka-GE"/>
                        </w:rPr>
                        <w:t xml:space="preserve"> </w:t>
                      </w:r>
                      <w:r w:rsidRPr="00474924">
                        <w:rPr>
                          <w:rFonts w:ascii="Sylfaen" w:hAnsi="Sylfaen" w:cs="Sylfaen"/>
                          <w:color w:val="000000"/>
                          <w:sz w:val="18"/>
                          <w:szCs w:val="18"/>
                          <w:lang w:val="ka-GE"/>
                        </w:rPr>
                        <w:t>-</w:t>
                      </w:r>
                      <w:r>
                        <w:rPr>
                          <w:rFonts w:ascii="Sylfaen" w:hAnsi="Sylfaen" w:cs="Sylfaen"/>
                          <w:color w:val="000000"/>
                          <w:sz w:val="18"/>
                          <w:szCs w:val="18"/>
                          <w:lang w:val="ka-GE"/>
                        </w:rPr>
                        <w:t xml:space="preserve"> </w:t>
                      </w:r>
                    </w:p>
                    <w:p w14:paraId="0A97D0DA" w14:textId="77777777" w:rsidR="00ED18D2" w:rsidRDefault="00C9098A" w:rsidP="00ED18D2">
                      <w:pPr>
                        <w:rPr>
                          <w:rFonts w:ascii="Sylfaen" w:hAnsi="Sylfaen" w:cs="Arial"/>
                          <w:sz w:val="18"/>
                          <w:szCs w:val="18"/>
                          <w:lang w:val="ka-GE"/>
                        </w:rPr>
                      </w:pPr>
                      <w:r>
                        <w:rPr>
                          <w:rFonts w:ascii="Sylfaen" w:hAnsi="Sylfaen" w:cs="Arial"/>
                          <w:sz w:val="18"/>
                          <w:szCs w:val="18"/>
                          <w:lang w:val="ka-GE"/>
                        </w:rPr>
                        <w:t>ემზარ ცეცხლაძე</w:t>
                      </w:r>
                    </w:p>
                    <w:p w14:paraId="5221E125" w14:textId="44F99C0E" w:rsidR="00C9098A" w:rsidRPr="000601F6" w:rsidRDefault="00ED18D2" w:rsidP="00ED18D2">
                      <w:pPr>
                        <w:rPr>
                          <w:rFonts w:cs="Sylfaen"/>
                          <w:color w:val="000000"/>
                          <w:sz w:val="16"/>
                          <w:szCs w:val="16"/>
                          <w:lang w:val="ka-GE"/>
                        </w:rPr>
                      </w:pPr>
                      <w:r>
                        <w:rPr>
                          <w:rFonts w:ascii="Sylfaen" w:hAnsi="Sylfaen" w:cs="Arial"/>
                          <w:sz w:val="18"/>
                          <w:szCs w:val="18"/>
                          <w:lang w:val="ka-GE"/>
                        </w:rPr>
                        <w:t xml:space="preserve">ტელ. </w:t>
                      </w:r>
                      <w:r w:rsidR="00C9098A">
                        <w:rPr>
                          <w:rFonts w:ascii="Sylfaen" w:hAnsi="Sylfaen" w:cs="Arial"/>
                          <w:sz w:val="18"/>
                          <w:szCs w:val="18"/>
                          <w:lang w:val="ka-GE"/>
                        </w:rPr>
                        <w:t>598761033</w:t>
                      </w:r>
                    </w:p>
                    <w:p w14:paraId="6390727D" w14:textId="77777777" w:rsidR="00C9098A" w:rsidRDefault="00C9098A" w:rsidP="00C9098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403AD" w:rsidRPr="004701D6">
        <w:rPr>
          <w:rFonts w:ascii="Sylfaen" w:eastAsia="Times New Roman" w:hAnsi="Sylfaen" w:cs="Times New Roman"/>
          <w:b/>
          <w:bCs/>
          <w:noProof/>
          <w:color w:val="000000"/>
          <w:sz w:val="24"/>
          <w:szCs w:val="24"/>
          <w:lang w:val="ka-GE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44F843" wp14:editId="0AC35F41">
                <wp:simplePos x="0" y="0"/>
                <wp:positionH relativeFrom="column">
                  <wp:posOffset>4229100</wp:posOffset>
                </wp:positionH>
                <wp:positionV relativeFrom="paragraph">
                  <wp:posOffset>177165</wp:posOffset>
                </wp:positionV>
                <wp:extent cx="676275" cy="457200"/>
                <wp:effectExtent l="0" t="0" r="28575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18180E" id="Прямая соединительная линия 19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pt,13.95pt" to="386.25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" strokecolor="black [3200]" strokeweight=".5pt">
                <v:stroke joinstyle="miter"/>
              </v:line>
            </w:pict>
          </mc:Fallback>
        </mc:AlternateContent>
      </w:r>
    </w:p>
    <w:p w14:paraId="4820E2D4" w14:textId="5E3F2C65" w:rsidR="00E403AD" w:rsidRPr="004701D6" w:rsidRDefault="00ED18D2" w:rsidP="002369FA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</w:pPr>
      <w:r w:rsidRPr="004701D6">
        <w:rPr>
          <w:rFonts w:ascii="Sylfaen" w:eastAsia="Times New Roman" w:hAnsi="Sylfaen" w:cs="Times New Roman"/>
          <w:b/>
          <w:bCs/>
          <w:noProof/>
          <w:color w:val="000000"/>
          <w:sz w:val="24"/>
          <w:szCs w:val="24"/>
          <w:lang w:val="ka-GE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CFD78C" wp14:editId="0034DE88">
                <wp:simplePos x="0" y="0"/>
                <wp:positionH relativeFrom="column">
                  <wp:posOffset>47625</wp:posOffset>
                </wp:positionH>
                <wp:positionV relativeFrom="paragraph">
                  <wp:posOffset>5079</wp:posOffset>
                </wp:positionV>
                <wp:extent cx="1647825" cy="1323975"/>
                <wp:effectExtent l="0" t="0" r="28575" b="28575"/>
                <wp:wrapNone/>
                <wp:docPr id="11" name="Прямоугольник: скругленные угл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323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18223" w14:textId="2356A22A" w:rsidR="00641CC3" w:rsidRDefault="00641CC3" w:rsidP="00C9098A">
                            <w:pPr>
                              <w:jc w:val="center"/>
                              <w:rPr>
                                <w:rFonts w:ascii="Sylfaen" w:hAnsi="Sylfaen" w:cs="Sylfaen"/>
                                <w:color w:val="000000"/>
                                <w:sz w:val="18"/>
                                <w:szCs w:val="18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 w:cs="Sylfaen"/>
                                <w:color w:val="000000"/>
                                <w:sz w:val="18"/>
                                <w:szCs w:val="18"/>
                                <w:lang w:val="ka-GE"/>
                              </w:rPr>
                              <w:t>სა</w:t>
                            </w:r>
                            <w:r w:rsidR="00ED18D2">
                              <w:rPr>
                                <w:rFonts w:ascii="Sylfaen" w:hAnsi="Sylfaen" w:cs="Sylfaen"/>
                                <w:color w:val="000000"/>
                                <w:sz w:val="18"/>
                                <w:szCs w:val="18"/>
                                <w:lang w:val="ka-GE"/>
                              </w:rPr>
                              <w:t xml:space="preserve">ევაკუაციო </w:t>
                            </w:r>
                            <w:proofErr w:type="spellStart"/>
                            <w:r w:rsidR="00C9098A" w:rsidRPr="00474924">
                              <w:rPr>
                                <w:rFonts w:ascii="Sylfaen" w:hAnsi="Sylfaen" w:cs="Sylfaen"/>
                                <w:color w:val="000000"/>
                                <w:sz w:val="18"/>
                                <w:szCs w:val="18"/>
                              </w:rPr>
                              <w:t>ჯგუფის</w:t>
                            </w:r>
                            <w:proofErr w:type="spellEnd"/>
                            <w:r w:rsidR="00C9098A" w:rsidRPr="00850774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C9098A" w:rsidRPr="00474924">
                              <w:rPr>
                                <w:rFonts w:ascii="Sylfaen" w:hAnsi="Sylfaen" w:cs="Sylfaen"/>
                                <w:color w:val="000000"/>
                                <w:sz w:val="18"/>
                                <w:szCs w:val="18"/>
                              </w:rPr>
                              <w:t>უფროსი</w:t>
                            </w:r>
                            <w:proofErr w:type="spellEnd"/>
                            <w:r>
                              <w:rPr>
                                <w:rFonts w:ascii="Sylfaen" w:hAnsi="Sylfaen" w:cs="Sylfaen"/>
                                <w:color w:val="000000"/>
                                <w:sz w:val="18"/>
                                <w:szCs w:val="18"/>
                                <w:lang w:val="ka-GE"/>
                              </w:rPr>
                              <w:t>-</w:t>
                            </w:r>
                          </w:p>
                          <w:p w14:paraId="2ACE15EA" w14:textId="18A83601" w:rsidR="00641CC3" w:rsidRDefault="00ED18D2" w:rsidP="00641CC3">
                            <w:pPr>
                              <w:rPr>
                                <w:rFonts w:ascii="Sylfaen" w:hAnsi="Sylfaen" w:cs="Arial"/>
                                <w:sz w:val="18"/>
                                <w:szCs w:val="18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sz w:val="18"/>
                                <w:szCs w:val="18"/>
                                <w:lang w:val="ka-GE"/>
                              </w:rPr>
                              <w:t>ზურაბ ლაზარიაშვილი</w:t>
                            </w:r>
                          </w:p>
                          <w:p w14:paraId="45957113" w14:textId="01536FFF" w:rsidR="00C9098A" w:rsidRPr="000601F6" w:rsidRDefault="00641CC3" w:rsidP="00641CC3">
                            <w:pPr>
                              <w:rPr>
                                <w:rFonts w:cs="Sylfaen"/>
                                <w:color w:val="000000"/>
                                <w:sz w:val="16"/>
                                <w:szCs w:val="16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sz w:val="18"/>
                                <w:szCs w:val="18"/>
                                <w:lang w:val="ka-GE"/>
                              </w:rPr>
                              <w:t xml:space="preserve">ტელ. </w:t>
                            </w:r>
                            <w:r w:rsidR="00C9098A">
                              <w:rPr>
                                <w:rFonts w:ascii="Sylfaen" w:hAnsi="Sylfaen" w:cs="Arial"/>
                                <w:sz w:val="18"/>
                                <w:szCs w:val="18"/>
                                <w:lang w:val="ka-GE"/>
                              </w:rPr>
                              <w:t>5</w:t>
                            </w:r>
                            <w:r w:rsidR="00ED18D2">
                              <w:rPr>
                                <w:rFonts w:ascii="Sylfaen" w:hAnsi="Sylfaen" w:cs="Arial"/>
                                <w:sz w:val="18"/>
                                <w:szCs w:val="18"/>
                                <w:lang w:val="ka-GE"/>
                              </w:rPr>
                              <w:t>58973973</w:t>
                            </w:r>
                          </w:p>
                          <w:p w14:paraId="012B4E80" w14:textId="77777777" w:rsidR="00C9098A" w:rsidRDefault="00C9098A" w:rsidP="00C909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CFD78C" id="Прямоугольник: скругленные углы 11" o:spid="_x0000_s1031" style="position:absolute;margin-left:3.75pt;margin-top:.4pt;width:129.75pt;height:10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" fillcolor="white [3201]" strokecolor="#70ad47 [3209]" strokeweight="1pt">
                <v:stroke joinstyle="miter"/>
                <v:textbox>
                  <w:txbxContent>
                    <w:p w14:paraId="45B18223" w14:textId="2356A22A" w:rsidR="00641CC3" w:rsidRDefault="00641CC3" w:rsidP="00C9098A">
                      <w:pPr>
                        <w:jc w:val="center"/>
                        <w:rPr>
                          <w:rFonts w:ascii="Sylfaen" w:hAnsi="Sylfaen" w:cs="Sylfaen"/>
                          <w:color w:val="000000"/>
                          <w:sz w:val="18"/>
                          <w:szCs w:val="18"/>
                          <w:lang w:val="ka-GE"/>
                        </w:rPr>
                      </w:pPr>
                      <w:r>
                        <w:rPr>
                          <w:rFonts w:ascii="Sylfaen" w:hAnsi="Sylfaen" w:cs="Sylfaen"/>
                          <w:color w:val="000000"/>
                          <w:sz w:val="18"/>
                          <w:szCs w:val="18"/>
                          <w:lang w:val="ka-GE"/>
                        </w:rPr>
                        <w:t>სა</w:t>
                      </w:r>
                      <w:r w:rsidR="00ED18D2">
                        <w:rPr>
                          <w:rFonts w:ascii="Sylfaen" w:hAnsi="Sylfaen" w:cs="Sylfaen"/>
                          <w:color w:val="000000"/>
                          <w:sz w:val="18"/>
                          <w:szCs w:val="18"/>
                          <w:lang w:val="ka-GE"/>
                        </w:rPr>
                        <w:t xml:space="preserve">ევაკუაციო </w:t>
                      </w:r>
                      <w:proofErr w:type="spellStart"/>
                      <w:r w:rsidR="00C9098A" w:rsidRPr="00474924">
                        <w:rPr>
                          <w:rFonts w:ascii="Sylfaen" w:hAnsi="Sylfaen" w:cs="Sylfaen"/>
                          <w:color w:val="000000"/>
                          <w:sz w:val="18"/>
                          <w:szCs w:val="18"/>
                        </w:rPr>
                        <w:t>ჯგუფის</w:t>
                      </w:r>
                      <w:proofErr w:type="spellEnd"/>
                      <w:r w:rsidR="00C9098A" w:rsidRPr="00850774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C9098A" w:rsidRPr="00474924">
                        <w:rPr>
                          <w:rFonts w:ascii="Sylfaen" w:hAnsi="Sylfaen" w:cs="Sylfaen"/>
                          <w:color w:val="000000"/>
                          <w:sz w:val="18"/>
                          <w:szCs w:val="18"/>
                        </w:rPr>
                        <w:t>უფროსი</w:t>
                      </w:r>
                      <w:proofErr w:type="spellEnd"/>
                      <w:r>
                        <w:rPr>
                          <w:rFonts w:ascii="Sylfaen" w:hAnsi="Sylfaen" w:cs="Sylfaen"/>
                          <w:color w:val="000000"/>
                          <w:sz w:val="18"/>
                          <w:szCs w:val="18"/>
                          <w:lang w:val="ka-GE"/>
                        </w:rPr>
                        <w:t>-</w:t>
                      </w:r>
                    </w:p>
                    <w:p w14:paraId="2ACE15EA" w14:textId="18A83601" w:rsidR="00641CC3" w:rsidRDefault="00ED18D2" w:rsidP="00641CC3">
                      <w:pPr>
                        <w:rPr>
                          <w:rFonts w:ascii="Sylfaen" w:hAnsi="Sylfaen" w:cs="Arial"/>
                          <w:sz w:val="18"/>
                          <w:szCs w:val="18"/>
                          <w:lang w:val="ka-GE"/>
                        </w:rPr>
                      </w:pPr>
                      <w:r>
                        <w:rPr>
                          <w:rFonts w:ascii="Sylfaen" w:hAnsi="Sylfaen" w:cs="Arial"/>
                          <w:sz w:val="18"/>
                          <w:szCs w:val="18"/>
                          <w:lang w:val="ka-GE"/>
                        </w:rPr>
                        <w:t>ზურაბ ლაზარიაშვილი</w:t>
                      </w:r>
                    </w:p>
                    <w:p w14:paraId="45957113" w14:textId="01536FFF" w:rsidR="00C9098A" w:rsidRPr="000601F6" w:rsidRDefault="00641CC3" w:rsidP="00641CC3">
                      <w:pPr>
                        <w:rPr>
                          <w:rFonts w:cs="Sylfaen"/>
                          <w:color w:val="000000"/>
                          <w:sz w:val="16"/>
                          <w:szCs w:val="16"/>
                          <w:lang w:val="ka-GE"/>
                        </w:rPr>
                      </w:pPr>
                      <w:r>
                        <w:rPr>
                          <w:rFonts w:ascii="Sylfaen" w:hAnsi="Sylfaen" w:cs="Arial"/>
                          <w:sz w:val="18"/>
                          <w:szCs w:val="18"/>
                          <w:lang w:val="ka-GE"/>
                        </w:rPr>
                        <w:t xml:space="preserve">ტელ. </w:t>
                      </w:r>
                      <w:r w:rsidR="00C9098A">
                        <w:rPr>
                          <w:rFonts w:ascii="Sylfaen" w:hAnsi="Sylfaen" w:cs="Arial"/>
                          <w:sz w:val="18"/>
                          <w:szCs w:val="18"/>
                          <w:lang w:val="ka-GE"/>
                        </w:rPr>
                        <w:t>5</w:t>
                      </w:r>
                      <w:r w:rsidR="00ED18D2">
                        <w:rPr>
                          <w:rFonts w:ascii="Sylfaen" w:hAnsi="Sylfaen" w:cs="Arial"/>
                          <w:sz w:val="18"/>
                          <w:szCs w:val="18"/>
                          <w:lang w:val="ka-GE"/>
                        </w:rPr>
                        <w:t>58973973</w:t>
                      </w:r>
                    </w:p>
                    <w:p w14:paraId="012B4E80" w14:textId="77777777" w:rsidR="00C9098A" w:rsidRDefault="00C9098A" w:rsidP="00C9098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403AD" w:rsidRPr="004701D6">
        <w:rPr>
          <w:rFonts w:ascii="Sylfaen" w:eastAsia="Times New Roman" w:hAnsi="Sylfaen" w:cs="Times New Roman"/>
          <w:b/>
          <w:bCs/>
          <w:noProof/>
          <w:color w:val="000000"/>
          <w:sz w:val="24"/>
          <w:szCs w:val="24"/>
          <w:lang w:val="ka-GE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746FD0" wp14:editId="61E6A683">
                <wp:simplePos x="0" y="0"/>
                <wp:positionH relativeFrom="column">
                  <wp:posOffset>1666875</wp:posOffset>
                </wp:positionH>
                <wp:positionV relativeFrom="paragraph">
                  <wp:posOffset>205105</wp:posOffset>
                </wp:positionV>
                <wp:extent cx="742950" cy="419100"/>
                <wp:effectExtent l="0" t="0" r="1905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419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5EA04D" id="Прямая соединительная линия 17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25pt,16.15pt" to="189.7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" strokecolor="black [3200]" strokeweight=".5pt">
                <v:stroke joinstyle="miter"/>
              </v:line>
            </w:pict>
          </mc:Fallback>
        </mc:AlternateContent>
      </w:r>
    </w:p>
    <w:p w14:paraId="233A1BF0" w14:textId="59125125" w:rsidR="00E403AD" w:rsidRPr="004701D6" w:rsidRDefault="00E403AD" w:rsidP="002369FA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</w:pPr>
    </w:p>
    <w:p w14:paraId="6892C0F2" w14:textId="19716BF4" w:rsidR="00E403AD" w:rsidRPr="004701D6" w:rsidRDefault="00E403AD" w:rsidP="002369FA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</w:pPr>
      <w:r w:rsidRPr="004701D6">
        <w:rPr>
          <w:rFonts w:ascii="Sylfaen" w:eastAsia="Times New Roman" w:hAnsi="Sylfaen" w:cs="Times New Roman"/>
          <w:b/>
          <w:bCs/>
          <w:noProof/>
          <w:color w:val="000000"/>
          <w:sz w:val="24"/>
          <w:szCs w:val="24"/>
          <w:lang w:val="ka-GE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3D66A9" wp14:editId="035625EE">
                <wp:simplePos x="0" y="0"/>
                <wp:positionH relativeFrom="column">
                  <wp:posOffset>3876675</wp:posOffset>
                </wp:positionH>
                <wp:positionV relativeFrom="paragraph">
                  <wp:posOffset>184785</wp:posOffset>
                </wp:positionV>
                <wp:extent cx="666750" cy="1009650"/>
                <wp:effectExtent l="0" t="0" r="19050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1009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2CE35C" id="Прямая соединительная линия 1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25pt,14.55pt" to="357.75pt,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" strokecolor="black [3200]" strokeweight=".5pt">
                <v:stroke joinstyle="miter"/>
              </v:line>
            </w:pict>
          </mc:Fallback>
        </mc:AlternateContent>
      </w:r>
    </w:p>
    <w:p w14:paraId="7BAF2B1B" w14:textId="5D0B66BE" w:rsidR="00E403AD" w:rsidRPr="004701D6" w:rsidRDefault="00C9098A" w:rsidP="002369FA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</w:pPr>
      <w:r w:rsidRPr="004701D6">
        <w:rPr>
          <w:rFonts w:ascii="Sylfaen" w:eastAsia="Times New Roman" w:hAnsi="Sylfaen" w:cs="Times New Roman"/>
          <w:b/>
          <w:bCs/>
          <w:noProof/>
          <w:color w:val="000000"/>
          <w:sz w:val="24"/>
          <w:szCs w:val="24"/>
          <w:lang w:val="ka-GE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433AA5" wp14:editId="2D3EB982">
                <wp:simplePos x="0" y="0"/>
                <wp:positionH relativeFrom="column">
                  <wp:posOffset>2076449</wp:posOffset>
                </wp:positionH>
                <wp:positionV relativeFrom="paragraph">
                  <wp:posOffset>31750</wp:posOffset>
                </wp:positionV>
                <wp:extent cx="828675" cy="971550"/>
                <wp:effectExtent l="0" t="0" r="28575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8675" cy="971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605B65" id="Прямая соединительная линия 15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5pt,2.5pt" to="228.75pt,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" strokecolor="black [3200]" strokeweight=".5pt">
                <v:stroke joinstyle="miter"/>
              </v:line>
            </w:pict>
          </mc:Fallback>
        </mc:AlternateContent>
      </w:r>
    </w:p>
    <w:p w14:paraId="7C4E63D5" w14:textId="6E9BA364" w:rsidR="00E403AD" w:rsidRPr="004701D6" w:rsidRDefault="00E403AD" w:rsidP="002369FA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</w:pPr>
    </w:p>
    <w:p w14:paraId="7BF354B2" w14:textId="77777777" w:rsidR="00E403AD" w:rsidRPr="004701D6" w:rsidRDefault="00E403AD" w:rsidP="002369FA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</w:pPr>
    </w:p>
    <w:p w14:paraId="7F392614" w14:textId="18FAAFA2" w:rsidR="00E403AD" w:rsidRPr="004701D6" w:rsidRDefault="00E403AD" w:rsidP="002369FA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</w:pPr>
    </w:p>
    <w:p w14:paraId="3EE0647A" w14:textId="391B7251" w:rsidR="00E403AD" w:rsidRPr="004701D6" w:rsidRDefault="00E403AD" w:rsidP="002369FA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</w:pPr>
    </w:p>
    <w:p w14:paraId="36F285C5" w14:textId="726785F8" w:rsidR="00E403AD" w:rsidRPr="004701D6" w:rsidRDefault="00E403AD" w:rsidP="002369FA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</w:pPr>
      <w:r w:rsidRPr="004701D6">
        <w:rPr>
          <w:rFonts w:ascii="Sylfaen" w:eastAsia="Times New Roman" w:hAnsi="Sylfaen" w:cs="Times New Roman"/>
          <w:b/>
          <w:bCs/>
          <w:noProof/>
          <w:color w:val="000000"/>
          <w:sz w:val="24"/>
          <w:szCs w:val="24"/>
          <w:lang w:val="ka-GE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E75E05" wp14:editId="088B6785">
                <wp:simplePos x="0" y="0"/>
                <wp:positionH relativeFrom="column">
                  <wp:posOffset>3409950</wp:posOffset>
                </wp:positionH>
                <wp:positionV relativeFrom="paragraph">
                  <wp:posOffset>9526</wp:posOffset>
                </wp:positionV>
                <wp:extent cx="2066925" cy="1371600"/>
                <wp:effectExtent l="0" t="0" r="28575" b="19050"/>
                <wp:wrapNone/>
                <wp:docPr id="7" name="Прямоугольник: скругленные угл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371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4F790" w14:textId="7B477561" w:rsidR="00476808" w:rsidRDefault="00EF1CF6" w:rsidP="00C9098A">
                            <w:pPr>
                              <w:jc w:val="center"/>
                              <w:rPr>
                                <w:rFonts w:ascii="Sylfaen" w:hAnsi="Sylfaen" w:cs="Sylfaen"/>
                                <w:bCs/>
                                <w:color w:val="000000"/>
                                <w:sz w:val="18"/>
                                <w:szCs w:val="18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 w:cs="Sylfaen"/>
                                <w:bCs/>
                                <w:color w:val="000000"/>
                                <w:sz w:val="18"/>
                                <w:szCs w:val="18"/>
                                <w:lang w:val="ka-GE"/>
                              </w:rPr>
                              <w:t>საზოგადოებრივი  წესრიგის დაცვ</w:t>
                            </w:r>
                            <w:r w:rsidR="00C9098A" w:rsidRPr="00474924">
                              <w:rPr>
                                <w:rFonts w:ascii="Sylfaen" w:hAnsi="Sylfaen" w:cs="Sylfaen"/>
                                <w:bCs/>
                                <w:color w:val="000000"/>
                                <w:sz w:val="18"/>
                                <w:szCs w:val="18"/>
                                <w:lang w:val="ka-GE"/>
                              </w:rPr>
                              <w:t xml:space="preserve">ის </w:t>
                            </w:r>
                            <w:r w:rsidR="00476808">
                              <w:rPr>
                                <w:rFonts w:ascii="Sylfaen" w:hAnsi="Sylfaen" w:cs="Sylfaen"/>
                                <w:bCs/>
                                <w:color w:val="000000"/>
                                <w:sz w:val="18"/>
                                <w:szCs w:val="18"/>
                                <w:lang w:val="ka-GE"/>
                              </w:rPr>
                              <w:t>ჯგუფის უფროსი-</w:t>
                            </w:r>
                          </w:p>
                          <w:p w14:paraId="05202694" w14:textId="77777777" w:rsidR="00EF1CF6" w:rsidRDefault="00C9098A" w:rsidP="00C9098A">
                            <w:pPr>
                              <w:jc w:val="center"/>
                              <w:rPr>
                                <w:rFonts w:ascii="Sylfaen" w:hAnsi="Sylfaen" w:cs="Arial"/>
                                <w:sz w:val="18"/>
                                <w:szCs w:val="18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sz w:val="18"/>
                                <w:szCs w:val="18"/>
                                <w:lang w:val="ka-GE"/>
                              </w:rPr>
                              <w:t xml:space="preserve"> </w:t>
                            </w:r>
                            <w:r w:rsidR="00EF1CF6">
                              <w:rPr>
                                <w:rFonts w:ascii="Sylfaen" w:hAnsi="Sylfaen" w:cs="Arial"/>
                                <w:sz w:val="18"/>
                                <w:szCs w:val="18"/>
                                <w:lang w:val="ka-GE"/>
                              </w:rPr>
                              <w:t>სოფიკო კანთელაძე</w:t>
                            </w:r>
                          </w:p>
                          <w:p w14:paraId="2F92BE13" w14:textId="186F58C0" w:rsidR="00C9098A" w:rsidRPr="00EF1CF6" w:rsidRDefault="00EF1CF6" w:rsidP="00EF1CF6">
                            <w:pPr>
                              <w:rPr>
                                <w:rFonts w:ascii="Sylfaen" w:hAnsi="Sylfaen" w:cs="Arial"/>
                                <w:sz w:val="18"/>
                                <w:szCs w:val="18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sz w:val="18"/>
                                <w:szCs w:val="18"/>
                                <w:lang w:val="ka-GE"/>
                              </w:rPr>
                              <w:t xml:space="preserve">       ტელ. </w:t>
                            </w:r>
                            <w:r w:rsidR="00C9098A">
                              <w:rPr>
                                <w:rFonts w:ascii="Sylfaen" w:hAnsi="Sylfaen" w:cs="Arial"/>
                                <w:sz w:val="18"/>
                                <w:szCs w:val="18"/>
                                <w:lang w:val="ka-GE"/>
                              </w:rPr>
                              <w:t>59</w:t>
                            </w:r>
                            <w:r>
                              <w:rPr>
                                <w:rFonts w:ascii="Sylfaen" w:hAnsi="Sylfaen" w:cs="Arial"/>
                                <w:sz w:val="18"/>
                                <w:szCs w:val="18"/>
                                <w:lang w:val="ka-GE"/>
                              </w:rPr>
                              <w:t>5916823</w:t>
                            </w:r>
                          </w:p>
                          <w:p w14:paraId="170A05B9" w14:textId="77777777" w:rsidR="00C9098A" w:rsidRDefault="00C9098A" w:rsidP="00C909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E75E05" id="Прямоугольник: скругленные углы 7" o:spid="_x0000_s1032" style="position:absolute;margin-left:268.5pt;margin-top:.75pt;width:162.75pt;height:10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" fillcolor="white [3201]" strokecolor="#70ad47 [3209]" strokeweight="1pt">
                <v:stroke joinstyle="miter"/>
                <v:textbox>
                  <w:txbxContent>
                    <w:p w14:paraId="1164F790" w14:textId="7B477561" w:rsidR="00476808" w:rsidRDefault="00EF1CF6" w:rsidP="00C9098A">
                      <w:pPr>
                        <w:jc w:val="center"/>
                        <w:rPr>
                          <w:rFonts w:ascii="Sylfaen" w:hAnsi="Sylfaen" w:cs="Sylfaen"/>
                          <w:bCs/>
                          <w:color w:val="000000"/>
                          <w:sz w:val="18"/>
                          <w:szCs w:val="18"/>
                          <w:lang w:val="ka-GE"/>
                        </w:rPr>
                      </w:pPr>
                      <w:r>
                        <w:rPr>
                          <w:rFonts w:ascii="Sylfaen" w:hAnsi="Sylfaen" w:cs="Sylfaen"/>
                          <w:bCs/>
                          <w:color w:val="000000"/>
                          <w:sz w:val="18"/>
                          <w:szCs w:val="18"/>
                          <w:lang w:val="ka-GE"/>
                        </w:rPr>
                        <w:t>საზოგადოებრივი  წესრიგის დაცვ</w:t>
                      </w:r>
                      <w:r w:rsidR="00C9098A" w:rsidRPr="00474924">
                        <w:rPr>
                          <w:rFonts w:ascii="Sylfaen" w:hAnsi="Sylfaen" w:cs="Sylfaen"/>
                          <w:bCs/>
                          <w:color w:val="000000"/>
                          <w:sz w:val="18"/>
                          <w:szCs w:val="18"/>
                          <w:lang w:val="ka-GE"/>
                        </w:rPr>
                        <w:t xml:space="preserve">ის </w:t>
                      </w:r>
                      <w:r w:rsidR="00476808">
                        <w:rPr>
                          <w:rFonts w:ascii="Sylfaen" w:hAnsi="Sylfaen" w:cs="Sylfaen"/>
                          <w:bCs/>
                          <w:color w:val="000000"/>
                          <w:sz w:val="18"/>
                          <w:szCs w:val="18"/>
                          <w:lang w:val="ka-GE"/>
                        </w:rPr>
                        <w:t>ჯგუფის უფროსი-</w:t>
                      </w:r>
                    </w:p>
                    <w:p w14:paraId="05202694" w14:textId="77777777" w:rsidR="00EF1CF6" w:rsidRDefault="00C9098A" w:rsidP="00C9098A">
                      <w:pPr>
                        <w:jc w:val="center"/>
                        <w:rPr>
                          <w:rFonts w:ascii="Sylfaen" w:hAnsi="Sylfaen" w:cs="Arial"/>
                          <w:sz w:val="18"/>
                          <w:szCs w:val="18"/>
                          <w:lang w:val="ka-GE"/>
                        </w:rPr>
                      </w:pPr>
                      <w:r>
                        <w:rPr>
                          <w:rFonts w:ascii="Sylfaen" w:hAnsi="Sylfaen" w:cs="Arial"/>
                          <w:sz w:val="18"/>
                          <w:szCs w:val="18"/>
                          <w:lang w:val="ka-GE"/>
                        </w:rPr>
                        <w:t xml:space="preserve"> </w:t>
                      </w:r>
                      <w:r w:rsidR="00EF1CF6">
                        <w:rPr>
                          <w:rFonts w:ascii="Sylfaen" w:hAnsi="Sylfaen" w:cs="Arial"/>
                          <w:sz w:val="18"/>
                          <w:szCs w:val="18"/>
                          <w:lang w:val="ka-GE"/>
                        </w:rPr>
                        <w:t>სოფიკო კანთელაძე</w:t>
                      </w:r>
                    </w:p>
                    <w:p w14:paraId="2F92BE13" w14:textId="186F58C0" w:rsidR="00C9098A" w:rsidRPr="00EF1CF6" w:rsidRDefault="00EF1CF6" w:rsidP="00EF1CF6">
                      <w:pPr>
                        <w:rPr>
                          <w:rFonts w:ascii="Sylfaen" w:hAnsi="Sylfaen" w:cs="Arial"/>
                          <w:sz w:val="18"/>
                          <w:szCs w:val="18"/>
                          <w:lang w:val="ka-GE"/>
                        </w:rPr>
                      </w:pPr>
                      <w:r>
                        <w:rPr>
                          <w:rFonts w:ascii="Sylfaen" w:hAnsi="Sylfaen" w:cs="Arial"/>
                          <w:sz w:val="18"/>
                          <w:szCs w:val="18"/>
                          <w:lang w:val="ka-GE"/>
                        </w:rPr>
                        <w:t xml:space="preserve">       ტელ. </w:t>
                      </w:r>
                      <w:r w:rsidR="00C9098A">
                        <w:rPr>
                          <w:rFonts w:ascii="Sylfaen" w:hAnsi="Sylfaen" w:cs="Arial"/>
                          <w:sz w:val="18"/>
                          <w:szCs w:val="18"/>
                          <w:lang w:val="ka-GE"/>
                        </w:rPr>
                        <w:t>59</w:t>
                      </w:r>
                      <w:r>
                        <w:rPr>
                          <w:rFonts w:ascii="Sylfaen" w:hAnsi="Sylfaen" w:cs="Arial"/>
                          <w:sz w:val="18"/>
                          <w:szCs w:val="18"/>
                          <w:lang w:val="ka-GE"/>
                        </w:rPr>
                        <w:t>5916823</w:t>
                      </w:r>
                    </w:p>
                    <w:p w14:paraId="170A05B9" w14:textId="77777777" w:rsidR="00C9098A" w:rsidRDefault="00C9098A" w:rsidP="00C9098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4701D6">
        <w:rPr>
          <w:rFonts w:ascii="Sylfaen" w:eastAsia="Times New Roman" w:hAnsi="Sylfaen" w:cs="Times New Roman"/>
          <w:b/>
          <w:bCs/>
          <w:noProof/>
          <w:color w:val="000000"/>
          <w:sz w:val="24"/>
          <w:szCs w:val="24"/>
          <w:lang w:val="ka-GE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0E3AA5" wp14:editId="3A7A2185">
                <wp:simplePos x="0" y="0"/>
                <wp:positionH relativeFrom="column">
                  <wp:posOffset>781050</wp:posOffset>
                </wp:positionH>
                <wp:positionV relativeFrom="paragraph">
                  <wp:posOffset>9525</wp:posOffset>
                </wp:positionV>
                <wp:extent cx="2209800" cy="1390650"/>
                <wp:effectExtent l="0" t="0" r="19050" b="19050"/>
                <wp:wrapNone/>
                <wp:docPr id="12" name="Прямоугольник: скругленные угл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390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4B112" w14:textId="65F51FED" w:rsidR="00C9098A" w:rsidRPr="00641CC3" w:rsidRDefault="00C9098A" w:rsidP="00C9098A">
                            <w:pPr>
                              <w:jc w:val="center"/>
                              <w:rPr>
                                <w:rFonts w:cs="Arial"/>
                                <w:bCs/>
                                <w:sz w:val="18"/>
                                <w:szCs w:val="18"/>
                                <w:lang w:val="ka-GE"/>
                              </w:rPr>
                            </w:pPr>
                            <w:r w:rsidRPr="00474924">
                              <w:rPr>
                                <w:rFonts w:ascii="Sylfaen" w:hAnsi="Sylfaen" w:cs="Sylfaen"/>
                                <w:bCs/>
                                <w:color w:val="000000"/>
                                <w:sz w:val="18"/>
                                <w:szCs w:val="18"/>
                                <w:lang w:val="ka-GE"/>
                              </w:rPr>
                              <w:t>სამედიცინო</w:t>
                            </w:r>
                            <w:r w:rsidRPr="00474924">
                              <w:rPr>
                                <w:rFonts w:ascii="Arial" w:hAnsi="Arial" w:cs="Arial"/>
                                <w:bCs/>
                                <w:color w:val="000000"/>
                                <w:sz w:val="18"/>
                                <w:szCs w:val="18"/>
                                <w:lang w:val="ka-GE"/>
                              </w:rPr>
                              <w:t xml:space="preserve"> </w:t>
                            </w:r>
                            <w:r w:rsidR="00641CC3">
                              <w:rPr>
                                <w:rFonts w:ascii="Sylfaen" w:hAnsi="Sylfaen" w:cs="Sylfaen"/>
                                <w:bCs/>
                                <w:color w:val="000000"/>
                                <w:sz w:val="18"/>
                                <w:szCs w:val="18"/>
                                <w:lang w:val="ka-GE"/>
                              </w:rPr>
                              <w:t>რეაგირების  ჯგუფის  უფროსი-</w:t>
                            </w:r>
                          </w:p>
                          <w:p w14:paraId="38C9A73A" w14:textId="77777777" w:rsidR="00641CC3" w:rsidRDefault="00C9098A" w:rsidP="00C9098A">
                            <w:pPr>
                              <w:rPr>
                                <w:rFonts w:ascii="Sylfaen" w:hAnsi="Sylfaen" w:cs="Arial"/>
                                <w:bCs/>
                                <w:sz w:val="18"/>
                                <w:szCs w:val="18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bCs/>
                                <w:sz w:val="18"/>
                                <w:szCs w:val="18"/>
                                <w:lang w:val="ka-GE"/>
                              </w:rPr>
                              <w:t xml:space="preserve">       ლევან მურვანიძე</w:t>
                            </w:r>
                          </w:p>
                          <w:p w14:paraId="03EA03DE" w14:textId="73179020" w:rsidR="00C9098A" w:rsidRPr="0093408B" w:rsidRDefault="00641CC3" w:rsidP="00C9098A">
                            <w:pPr>
                              <w:rPr>
                                <w:rFonts w:cs="Arial"/>
                                <w:sz w:val="12"/>
                                <w:szCs w:val="12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bCs/>
                                <w:sz w:val="18"/>
                                <w:szCs w:val="18"/>
                                <w:lang w:val="ka-GE"/>
                              </w:rPr>
                              <w:t xml:space="preserve">    ტელ. </w:t>
                            </w:r>
                            <w:r w:rsidR="00C9098A">
                              <w:rPr>
                                <w:rFonts w:ascii="Sylfaen" w:hAnsi="Sylfaen" w:cs="Arial"/>
                                <w:bCs/>
                                <w:sz w:val="18"/>
                                <w:szCs w:val="18"/>
                                <w:lang w:val="ka-GE"/>
                              </w:rPr>
                              <w:t>579377753</w:t>
                            </w:r>
                          </w:p>
                          <w:p w14:paraId="7D582B18" w14:textId="77777777" w:rsidR="00C9098A" w:rsidRDefault="00C9098A" w:rsidP="00C909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0E3AA5" id="Прямоугольник: скругленные углы 12" o:spid="_x0000_s1033" style="position:absolute;margin-left:61.5pt;margin-top:.75pt;width:174pt;height:10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" fillcolor="white [3201]" strokecolor="#70ad47 [3209]" strokeweight="1pt">
                <v:stroke joinstyle="miter"/>
                <v:textbox>
                  <w:txbxContent>
                    <w:p w14:paraId="7A64B112" w14:textId="65F51FED" w:rsidR="00C9098A" w:rsidRPr="00641CC3" w:rsidRDefault="00C9098A" w:rsidP="00C9098A">
                      <w:pPr>
                        <w:jc w:val="center"/>
                        <w:rPr>
                          <w:rFonts w:cs="Arial"/>
                          <w:bCs/>
                          <w:sz w:val="18"/>
                          <w:szCs w:val="18"/>
                          <w:lang w:val="ka-GE"/>
                        </w:rPr>
                      </w:pPr>
                      <w:r w:rsidRPr="00474924">
                        <w:rPr>
                          <w:rFonts w:ascii="Sylfaen" w:hAnsi="Sylfaen" w:cs="Sylfaen"/>
                          <w:bCs/>
                          <w:color w:val="000000"/>
                          <w:sz w:val="18"/>
                          <w:szCs w:val="18"/>
                          <w:lang w:val="ka-GE"/>
                        </w:rPr>
                        <w:t>სამედიცინო</w:t>
                      </w:r>
                      <w:r w:rsidRPr="00474924">
                        <w:rPr>
                          <w:rFonts w:ascii="Arial" w:hAnsi="Arial" w:cs="Arial"/>
                          <w:bCs/>
                          <w:color w:val="000000"/>
                          <w:sz w:val="18"/>
                          <w:szCs w:val="18"/>
                          <w:lang w:val="ka-GE"/>
                        </w:rPr>
                        <w:t xml:space="preserve"> </w:t>
                      </w:r>
                      <w:r w:rsidR="00641CC3">
                        <w:rPr>
                          <w:rFonts w:ascii="Sylfaen" w:hAnsi="Sylfaen" w:cs="Sylfaen"/>
                          <w:bCs/>
                          <w:color w:val="000000"/>
                          <w:sz w:val="18"/>
                          <w:szCs w:val="18"/>
                          <w:lang w:val="ka-GE"/>
                        </w:rPr>
                        <w:t>რეაგირების  ჯგუფის  უფროსი-</w:t>
                      </w:r>
                    </w:p>
                    <w:p w14:paraId="38C9A73A" w14:textId="77777777" w:rsidR="00641CC3" w:rsidRDefault="00C9098A" w:rsidP="00C9098A">
                      <w:pPr>
                        <w:rPr>
                          <w:rFonts w:ascii="Sylfaen" w:hAnsi="Sylfaen" w:cs="Arial"/>
                          <w:bCs/>
                          <w:sz w:val="18"/>
                          <w:szCs w:val="18"/>
                          <w:lang w:val="ka-GE"/>
                        </w:rPr>
                      </w:pPr>
                      <w:r>
                        <w:rPr>
                          <w:rFonts w:ascii="Sylfaen" w:hAnsi="Sylfaen" w:cs="Arial"/>
                          <w:bCs/>
                          <w:sz w:val="18"/>
                          <w:szCs w:val="18"/>
                          <w:lang w:val="ka-GE"/>
                        </w:rPr>
                        <w:t xml:space="preserve">       ლევან მურვანიძე</w:t>
                      </w:r>
                    </w:p>
                    <w:p w14:paraId="03EA03DE" w14:textId="73179020" w:rsidR="00C9098A" w:rsidRPr="0093408B" w:rsidRDefault="00641CC3" w:rsidP="00C9098A">
                      <w:pPr>
                        <w:rPr>
                          <w:rFonts w:cs="Arial"/>
                          <w:sz w:val="12"/>
                          <w:szCs w:val="12"/>
                          <w:lang w:val="ka-GE"/>
                        </w:rPr>
                      </w:pPr>
                      <w:r>
                        <w:rPr>
                          <w:rFonts w:ascii="Sylfaen" w:hAnsi="Sylfaen" w:cs="Arial"/>
                          <w:bCs/>
                          <w:sz w:val="18"/>
                          <w:szCs w:val="18"/>
                          <w:lang w:val="ka-GE"/>
                        </w:rPr>
                        <w:t xml:space="preserve">    ტელ. </w:t>
                      </w:r>
                      <w:r w:rsidR="00C9098A">
                        <w:rPr>
                          <w:rFonts w:ascii="Sylfaen" w:hAnsi="Sylfaen" w:cs="Arial"/>
                          <w:bCs/>
                          <w:sz w:val="18"/>
                          <w:szCs w:val="18"/>
                          <w:lang w:val="ka-GE"/>
                        </w:rPr>
                        <w:t>579377753</w:t>
                      </w:r>
                    </w:p>
                    <w:p w14:paraId="7D582B18" w14:textId="77777777" w:rsidR="00C9098A" w:rsidRDefault="00C9098A" w:rsidP="00C9098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B0BE76F" w14:textId="77777777" w:rsidR="00E403AD" w:rsidRPr="004701D6" w:rsidRDefault="00E403AD" w:rsidP="002369FA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</w:pPr>
    </w:p>
    <w:p w14:paraId="432BB268" w14:textId="6E03E3D1" w:rsidR="00E403AD" w:rsidRPr="004701D6" w:rsidRDefault="00E403AD" w:rsidP="002369FA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</w:pPr>
    </w:p>
    <w:p w14:paraId="78E2C5FF" w14:textId="77777777" w:rsidR="00E403AD" w:rsidRPr="004701D6" w:rsidRDefault="00E403AD" w:rsidP="002369FA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</w:pPr>
    </w:p>
    <w:p w14:paraId="6657DFB7" w14:textId="77777777" w:rsidR="00E403AD" w:rsidRPr="004701D6" w:rsidRDefault="00E403AD" w:rsidP="002369FA">
      <w:pPr>
        <w:spacing w:after="0" w:line="240" w:lineRule="auto"/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ka-GE" w:eastAsia="ru-RU"/>
        </w:rPr>
      </w:pPr>
    </w:p>
    <w:bookmarkEnd w:id="3"/>
    <w:p w14:paraId="586DC03A" w14:textId="77777777" w:rsidR="00B4409D" w:rsidRDefault="00B4409D" w:rsidP="00B4409D">
      <w:pPr>
        <w:spacing w:after="0" w:line="240" w:lineRule="auto"/>
        <w:rPr>
          <w:rFonts w:ascii="Sylfaen" w:eastAsia="Times New Roman" w:hAnsi="Sylfaen" w:cs="Sylfaen"/>
          <w:b/>
          <w:color w:val="000000"/>
          <w:u w:val="single"/>
          <w:lang w:val="ka-GE" w:eastAsia="ru-RU"/>
        </w:rPr>
      </w:pPr>
    </w:p>
    <w:p w14:paraId="467C5E41" w14:textId="77777777" w:rsidR="00E23AB2" w:rsidRDefault="00E23AB2" w:rsidP="00B4409D">
      <w:pPr>
        <w:spacing w:after="0" w:line="240" w:lineRule="auto"/>
        <w:jc w:val="right"/>
        <w:rPr>
          <w:rFonts w:ascii="Sylfaen" w:eastAsia="Times New Roman" w:hAnsi="Sylfaen" w:cs="Sylfaen"/>
          <w:b/>
          <w:color w:val="000000"/>
          <w:u w:val="single"/>
          <w:lang w:val="ka-GE" w:eastAsia="ru-RU"/>
        </w:rPr>
      </w:pPr>
    </w:p>
    <w:p w14:paraId="7F7AA164" w14:textId="77777777" w:rsidR="00A2333C" w:rsidRDefault="00A2333C" w:rsidP="00B4409D">
      <w:pPr>
        <w:spacing w:after="0" w:line="240" w:lineRule="auto"/>
        <w:jc w:val="right"/>
        <w:rPr>
          <w:rFonts w:ascii="Sylfaen" w:eastAsia="Times New Roman" w:hAnsi="Sylfaen" w:cs="Sylfaen"/>
          <w:b/>
          <w:color w:val="000000"/>
          <w:u w:val="single"/>
          <w:lang w:val="ka-GE" w:eastAsia="ru-RU"/>
        </w:rPr>
      </w:pPr>
    </w:p>
    <w:p w14:paraId="6242E872" w14:textId="4D10257A" w:rsidR="0013297C" w:rsidRPr="004701D6" w:rsidRDefault="0013297C" w:rsidP="00B4409D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000000"/>
          <w:u w:val="single"/>
          <w:lang w:val="ka-GE" w:eastAsia="ru-RU"/>
        </w:rPr>
      </w:pPr>
      <w:r w:rsidRPr="004701D6">
        <w:rPr>
          <w:rFonts w:ascii="Sylfaen" w:eastAsia="Times New Roman" w:hAnsi="Sylfaen" w:cs="Sylfaen"/>
          <w:b/>
          <w:color w:val="000000"/>
          <w:u w:val="single"/>
          <w:lang w:val="ka-GE" w:eastAsia="ru-RU"/>
        </w:rPr>
        <w:lastRenderedPageBreak/>
        <w:t>დანართი</w:t>
      </w:r>
      <w:r w:rsidRPr="004701D6">
        <w:rPr>
          <w:rFonts w:ascii="Sylfaen" w:eastAsia="Times New Roman" w:hAnsi="Sylfaen" w:cs="Times New Roman"/>
          <w:b/>
          <w:color w:val="000000"/>
          <w:u w:val="single"/>
          <w:lang w:val="ka-GE" w:eastAsia="ru-RU"/>
        </w:rPr>
        <w:t xml:space="preserve"> 9</w:t>
      </w:r>
    </w:p>
    <w:p w14:paraId="1B0D67D8" w14:textId="1E84BBB7" w:rsidR="00B4409D" w:rsidRDefault="0013297C" w:rsidP="0013297C">
      <w:pPr>
        <w:spacing w:after="0" w:line="240" w:lineRule="auto"/>
        <w:rPr>
          <w:rFonts w:ascii="Sylfaen" w:eastAsia="Times New Roman" w:hAnsi="Sylfaen" w:cs="Sylfaen"/>
          <w:b/>
          <w:color w:val="000000"/>
          <w:sz w:val="32"/>
          <w:szCs w:val="32"/>
          <w:lang w:val="ka-GE" w:eastAsia="ru-RU"/>
        </w:rPr>
      </w:pPr>
      <w:r w:rsidRPr="004701D6">
        <w:rPr>
          <w:rFonts w:ascii="Sylfaen" w:eastAsia="Times New Roman" w:hAnsi="Sylfaen" w:cs="Sylfaen"/>
          <w:b/>
          <w:color w:val="000000"/>
          <w:sz w:val="32"/>
          <w:szCs w:val="32"/>
          <w:lang w:val="ka-GE" w:eastAsia="ru-RU"/>
        </w:rPr>
        <w:t>შენობის ევაკუაციის გეგმა</w:t>
      </w:r>
    </w:p>
    <w:p w14:paraId="6522146D" w14:textId="77777777" w:rsidR="00E23AB2" w:rsidRDefault="00E23AB2" w:rsidP="0013297C">
      <w:pPr>
        <w:spacing w:after="0" w:line="240" w:lineRule="auto"/>
        <w:rPr>
          <w:rFonts w:ascii="Sylfaen" w:eastAsia="Times New Roman" w:hAnsi="Sylfaen" w:cs="Sylfaen"/>
          <w:b/>
          <w:color w:val="000000"/>
          <w:sz w:val="32"/>
          <w:szCs w:val="32"/>
          <w:lang w:val="ka-GE" w:eastAsia="ru-RU"/>
        </w:rPr>
      </w:pPr>
    </w:p>
    <w:p w14:paraId="27A9D5F3" w14:textId="337C0683" w:rsidR="00B4409D" w:rsidRDefault="00B4409D" w:rsidP="0013297C">
      <w:pPr>
        <w:spacing w:after="0" w:line="240" w:lineRule="auto"/>
        <w:rPr>
          <w:rFonts w:ascii="Sylfaen" w:eastAsia="Times New Roman" w:hAnsi="Sylfaen" w:cs="Sylfaen"/>
          <w:b/>
          <w:color w:val="000000"/>
          <w:sz w:val="32"/>
          <w:szCs w:val="32"/>
          <w:lang w:val="ka-GE" w:eastAsia="ru-RU"/>
        </w:rPr>
      </w:pPr>
      <w:r>
        <w:rPr>
          <w:noProof/>
        </w:rPr>
        <w:drawing>
          <wp:inline distT="0" distB="0" distL="0" distR="0" wp14:anchorId="3CB669C8" wp14:editId="6A46A6DB">
            <wp:extent cx="6057900" cy="42837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29918" w14:textId="79847D0F" w:rsidR="00B4409D" w:rsidRDefault="00B4409D" w:rsidP="0013297C">
      <w:pPr>
        <w:spacing w:after="0" w:line="240" w:lineRule="auto"/>
        <w:rPr>
          <w:rFonts w:ascii="Sylfaen" w:eastAsia="Times New Roman" w:hAnsi="Sylfaen" w:cs="Sylfaen"/>
          <w:b/>
          <w:color w:val="000000"/>
          <w:sz w:val="32"/>
          <w:szCs w:val="32"/>
          <w:lang w:val="ka-GE" w:eastAsia="ru-RU"/>
        </w:rPr>
      </w:pPr>
    </w:p>
    <w:p w14:paraId="6ABE9E3C" w14:textId="2DC95DDB" w:rsidR="00B4409D" w:rsidRDefault="00B4409D" w:rsidP="0013297C">
      <w:pPr>
        <w:spacing w:after="0" w:line="240" w:lineRule="auto"/>
        <w:rPr>
          <w:rFonts w:ascii="Sylfaen" w:eastAsia="Times New Roman" w:hAnsi="Sylfaen" w:cs="Sylfaen"/>
          <w:b/>
          <w:color w:val="000000"/>
          <w:sz w:val="32"/>
          <w:szCs w:val="32"/>
          <w:lang w:val="ka-GE" w:eastAsia="ru-RU"/>
        </w:rPr>
      </w:pPr>
    </w:p>
    <w:p w14:paraId="21227047" w14:textId="625B575B" w:rsidR="00B4409D" w:rsidRDefault="00B4409D" w:rsidP="0013297C">
      <w:pPr>
        <w:spacing w:after="0" w:line="240" w:lineRule="auto"/>
        <w:rPr>
          <w:rFonts w:ascii="Sylfaen" w:eastAsia="Times New Roman" w:hAnsi="Sylfaen" w:cs="Sylfaen"/>
          <w:b/>
          <w:color w:val="000000"/>
          <w:sz w:val="32"/>
          <w:szCs w:val="32"/>
          <w:lang w:val="ka-GE" w:eastAsia="ru-RU"/>
        </w:rPr>
      </w:pPr>
      <w:r>
        <w:rPr>
          <w:noProof/>
        </w:rPr>
        <w:lastRenderedPageBreak/>
        <w:drawing>
          <wp:inline distT="0" distB="0" distL="0" distR="0" wp14:anchorId="6D7C1AC0" wp14:editId="44894CFD">
            <wp:extent cx="6057900" cy="42837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750B2" w14:textId="671FA0C4" w:rsidR="00B4409D" w:rsidRDefault="00B4409D" w:rsidP="0013297C">
      <w:pPr>
        <w:spacing w:after="0" w:line="240" w:lineRule="auto"/>
        <w:rPr>
          <w:rFonts w:ascii="Sylfaen" w:eastAsia="Times New Roman" w:hAnsi="Sylfaen" w:cs="Sylfaen"/>
          <w:b/>
          <w:color w:val="000000"/>
          <w:sz w:val="32"/>
          <w:szCs w:val="32"/>
          <w:lang w:val="ka-GE" w:eastAsia="ru-RU"/>
        </w:rPr>
      </w:pPr>
    </w:p>
    <w:p w14:paraId="042690E4" w14:textId="05745FBE" w:rsidR="00B4409D" w:rsidRDefault="00B4409D" w:rsidP="0013297C">
      <w:pPr>
        <w:spacing w:after="0" w:line="240" w:lineRule="auto"/>
        <w:rPr>
          <w:rFonts w:ascii="Sylfaen" w:eastAsia="Times New Roman" w:hAnsi="Sylfaen" w:cs="Sylfaen"/>
          <w:b/>
          <w:color w:val="000000"/>
          <w:sz w:val="32"/>
          <w:szCs w:val="32"/>
          <w:lang w:val="ka-GE" w:eastAsia="ru-RU"/>
        </w:rPr>
      </w:pPr>
      <w:r>
        <w:rPr>
          <w:noProof/>
        </w:rPr>
        <w:drawing>
          <wp:inline distT="0" distB="0" distL="0" distR="0" wp14:anchorId="538BB47C" wp14:editId="1AD53573">
            <wp:extent cx="6057900" cy="42837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45D50" w14:textId="141720DB" w:rsidR="00B4409D" w:rsidRDefault="00B4409D" w:rsidP="0013297C">
      <w:pPr>
        <w:spacing w:after="0" w:line="240" w:lineRule="auto"/>
        <w:rPr>
          <w:rFonts w:ascii="Sylfaen" w:eastAsia="Times New Roman" w:hAnsi="Sylfaen" w:cs="Sylfaen"/>
          <w:b/>
          <w:color w:val="000000"/>
          <w:sz w:val="32"/>
          <w:szCs w:val="32"/>
          <w:lang w:val="ka-GE" w:eastAsia="ru-RU"/>
        </w:rPr>
      </w:pPr>
      <w:r>
        <w:rPr>
          <w:noProof/>
        </w:rPr>
        <w:lastRenderedPageBreak/>
        <w:drawing>
          <wp:inline distT="0" distB="0" distL="0" distR="0" wp14:anchorId="4E68640D" wp14:editId="5EEBB8A3">
            <wp:extent cx="6057900" cy="4283710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42AA7" w14:textId="64AC42B8" w:rsidR="00B4409D" w:rsidRDefault="00B4409D" w:rsidP="0013297C">
      <w:pPr>
        <w:spacing w:after="0" w:line="240" w:lineRule="auto"/>
        <w:rPr>
          <w:rFonts w:ascii="Sylfaen" w:eastAsia="Times New Roman" w:hAnsi="Sylfaen" w:cs="Sylfaen"/>
          <w:b/>
          <w:color w:val="000000"/>
          <w:sz w:val="32"/>
          <w:szCs w:val="32"/>
          <w:lang w:val="ka-GE" w:eastAsia="ru-RU"/>
        </w:rPr>
      </w:pPr>
    </w:p>
    <w:p w14:paraId="3F887452" w14:textId="28C1CE96" w:rsidR="00B4409D" w:rsidRDefault="00B4409D" w:rsidP="0013297C">
      <w:pPr>
        <w:spacing w:after="0" w:line="240" w:lineRule="auto"/>
        <w:rPr>
          <w:rFonts w:ascii="Sylfaen" w:eastAsia="Times New Roman" w:hAnsi="Sylfaen" w:cs="Sylfaen"/>
          <w:b/>
          <w:color w:val="000000"/>
          <w:sz w:val="32"/>
          <w:szCs w:val="32"/>
          <w:lang w:val="ka-GE" w:eastAsia="ru-RU"/>
        </w:rPr>
      </w:pPr>
      <w:r>
        <w:rPr>
          <w:noProof/>
        </w:rPr>
        <w:drawing>
          <wp:inline distT="0" distB="0" distL="0" distR="0" wp14:anchorId="2BBC8999" wp14:editId="31AF2F99">
            <wp:extent cx="6057900" cy="4283710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F0757" w14:textId="4E6C7D9A" w:rsidR="00B4409D" w:rsidRDefault="00B4409D" w:rsidP="0013297C">
      <w:pPr>
        <w:spacing w:after="0" w:line="240" w:lineRule="auto"/>
        <w:rPr>
          <w:rFonts w:ascii="Sylfaen" w:eastAsia="Times New Roman" w:hAnsi="Sylfaen" w:cs="Sylfaen"/>
          <w:b/>
          <w:color w:val="000000"/>
          <w:sz w:val="32"/>
          <w:szCs w:val="32"/>
          <w:lang w:val="ka-GE" w:eastAsia="ru-RU"/>
        </w:rPr>
      </w:pPr>
      <w:r>
        <w:rPr>
          <w:noProof/>
        </w:rPr>
        <w:lastRenderedPageBreak/>
        <w:drawing>
          <wp:inline distT="0" distB="0" distL="0" distR="0" wp14:anchorId="0444F0D0" wp14:editId="72EB7821">
            <wp:extent cx="6057900" cy="428371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B6147" w14:textId="0F26CF75" w:rsidR="00B4409D" w:rsidRDefault="00B4409D" w:rsidP="0013297C">
      <w:pPr>
        <w:spacing w:after="0" w:line="240" w:lineRule="auto"/>
        <w:rPr>
          <w:rFonts w:ascii="Sylfaen" w:eastAsia="Times New Roman" w:hAnsi="Sylfaen" w:cs="Sylfaen"/>
          <w:b/>
          <w:color w:val="000000"/>
          <w:sz w:val="32"/>
          <w:szCs w:val="32"/>
          <w:lang w:val="ka-GE" w:eastAsia="ru-RU"/>
        </w:rPr>
      </w:pPr>
    </w:p>
    <w:p w14:paraId="5EF18010" w14:textId="2C38CD30" w:rsidR="00B4409D" w:rsidRDefault="00B4409D" w:rsidP="0013297C">
      <w:pPr>
        <w:spacing w:after="0" w:line="240" w:lineRule="auto"/>
        <w:rPr>
          <w:rFonts w:ascii="Sylfaen" w:eastAsia="Times New Roman" w:hAnsi="Sylfaen" w:cs="Sylfaen"/>
          <w:b/>
          <w:color w:val="000000"/>
          <w:sz w:val="32"/>
          <w:szCs w:val="32"/>
          <w:lang w:val="ka-GE" w:eastAsia="ru-RU"/>
        </w:rPr>
      </w:pPr>
      <w:r>
        <w:rPr>
          <w:noProof/>
        </w:rPr>
        <w:drawing>
          <wp:inline distT="0" distB="0" distL="0" distR="0" wp14:anchorId="1339969F" wp14:editId="2C92E403">
            <wp:extent cx="6057900" cy="4283710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481A8" w14:textId="2BBF639E" w:rsidR="00E23AB2" w:rsidRDefault="00E23AB2" w:rsidP="0013297C">
      <w:pPr>
        <w:spacing w:after="0" w:line="240" w:lineRule="auto"/>
        <w:rPr>
          <w:rFonts w:ascii="Sylfaen" w:eastAsia="Times New Roman" w:hAnsi="Sylfaen" w:cs="Sylfaen"/>
          <w:b/>
          <w:color w:val="000000"/>
          <w:sz w:val="32"/>
          <w:szCs w:val="32"/>
          <w:lang w:val="ka-GE" w:eastAsia="ru-RU"/>
        </w:rPr>
      </w:pPr>
      <w:r>
        <w:rPr>
          <w:noProof/>
        </w:rPr>
        <w:lastRenderedPageBreak/>
        <w:drawing>
          <wp:inline distT="0" distB="0" distL="0" distR="0" wp14:anchorId="15BF6BC0" wp14:editId="0788F22D">
            <wp:extent cx="6057900" cy="4283710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49FB8" w14:textId="741B8AC2" w:rsidR="00B4409D" w:rsidRDefault="00B4409D" w:rsidP="0013297C">
      <w:pPr>
        <w:spacing w:after="0" w:line="240" w:lineRule="auto"/>
        <w:rPr>
          <w:rFonts w:ascii="Sylfaen" w:eastAsia="Times New Roman" w:hAnsi="Sylfaen" w:cs="Sylfaen"/>
          <w:b/>
          <w:color w:val="000000"/>
          <w:sz w:val="32"/>
          <w:szCs w:val="32"/>
          <w:lang w:val="ka-GE" w:eastAsia="ru-RU"/>
        </w:rPr>
      </w:pPr>
    </w:p>
    <w:p w14:paraId="585A8C1C" w14:textId="26471277" w:rsidR="00B4409D" w:rsidRPr="004701D6" w:rsidRDefault="00B4409D" w:rsidP="0013297C">
      <w:pPr>
        <w:spacing w:after="0" w:line="240" w:lineRule="auto"/>
        <w:rPr>
          <w:rFonts w:ascii="Sylfaen" w:eastAsia="Times New Roman" w:hAnsi="Sylfaen" w:cs="Sylfaen"/>
          <w:b/>
          <w:color w:val="000000"/>
          <w:sz w:val="32"/>
          <w:szCs w:val="32"/>
          <w:lang w:val="ka-GE" w:eastAsia="ru-RU"/>
        </w:rPr>
      </w:pPr>
      <w:r>
        <w:rPr>
          <w:noProof/>
        </w:rPr>
        <w:drawing>
          <wp:inline distT="0" distB="0" distL="0" distR="0" wp14:anchorId="015B6063" wp14:editId="1D5E6F5D">
            <wp:extent cx="6057900" cy="4283710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58B9F" w14:textId="78DA5236" w:rsidR="00E23AB2" w:rsidRDefault="00E23AB2" w:rsidP="00E23AB2">
      <w:pPr>
        <w:spacing w:after="0" w:line="240" w:lineRule="auto"/>
        <w:jc w:val="center"/>
        <w:rPr>
          <w:rFonts w:ascii="Sylfaen" w:eastAsia="Times New Roman" w:hAnsi="Sylfaen" w:cs="Sylfaen"/>
          <w:b/>
          <w:color w:val="000000"/>
          <w:u w:val="single"/>
          <w:lang w:val="ka-GE" w:eastAsia="ru-RU"/>
        </w:rPr>
      </w:pPr>
    </w:p>
    <w:p w14:paraId="6A90E0C5" w14:textId="77777777" w:rsidR="00E23AB2" w:rsidRPr="004701D6" w:rsidRDefault="00E23AB2" w:rsidP="00E23AB2">
      <w:pPr>
        <w:spacing w:after="0" w:line="240" w:lineRule="auto"/>
        <w:jc w:val="center"/>
        <w:rPr>
          <w:rFonts w:ascii="Sylfaen" w:eastAsia="Times New Roman" w:hAnsi="Sylfaen" w:cs="Sylfaen"/>
          <w:b/>
          <w:color w:val="000000"/>
          <w:u w:val="single"/>
          <w:lang w:val="ka-GE" w:eastAsia="ru-RU"/>
        </w:rPr>
      </w:pPr>
    </w:p>
    <w:p w14:paraId="2343A148" w14:textId="1E273F27" w:rsidR="001E5BB8" w:rsidRPr="004701D6" w:rsidRDefault="001E5BB8" w:rsidP="001E5BB8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000000"/>
          <w:u w:val="single"/>
          <w:lang w:val="ka-GE" w:eastAsia="ru-RU"/>
        </w:rPr>
      </w:pPr>
      <w:r w:rsidRPr="004701D6">
        <w:rPr>
          <w:rFonts w:ascii="Sylfaen" w:eastAsia="Times New Roman" w:hAnsi="Sylfaen" w:cs="Sylfaen"/>
          <w:b/>
          <w:color w:val="000000"/>
          <w:u w:val="single"/>
          <w:lang w:val="ka-GE" w:eastAsia="ru-RU"/>
        </w:rPr>
        <w:t>დანართი</w:t>
      </w:r>
      <w:r w:rsidRPr="004701D6">
        <w:rPr>
          <w:rFonts w:ascii="Sylfaen" w:eastAsia="Times New Roman" w:hAnsi="Sylfaen" w:cs="Times New Roman"/>
          <w:b/>
          <w:color w:val="000000"/>
          <w:u w:val="single"/>
          <w:lang w:val="ka-GE" w:eastAsia="ru-RU"/>
        </w:rPr>
        <w:t xml:space="preserve"> </w:t>
      </w:r>
      <w:r w:rsidR="00E60A9D" w:rsidRPr="004701D6">
        <w:rPr>
          <w:rFonts w:ascii="Sylfaen" w:eastAsia="Times New Roman" w:hAnsi="Sylfaen" w:cs="Times New Roman"/>
          <w:b/>
          <w:color w:val="000000"/>
          <w:u w:val="single"/>
          <w:lang w:val="ka-GE" w:eastAsia="ru-RU"/>
        </w:rPr>
        <w:t>10</w:t>
      </w:r>
    </w:p>
    <w:p w14:paraId="748F0AF7" w14:textId="77777777" w:rsidR="001E5BB8" w:rsidRPr="004701D6" w:rsidRDefault="001E5BB8" w:rsidP="001E5BB8">
      <w:pPr>
        <w:spacing w:after="0" w:line="240" w:lineRule="auto"/>
        <w:jc w:val="center"/>
        <w:rPr>
          <w:rFonts w:ascii="Sylfaen" w:eastAsia="Times New Roman" w:hAnsi="Sylfaen" w:cs="Times New Roman"/>
          <w:b/>
          <w:color w:val="000000"/>
          <w:lang w:val="ka-GE" w:eastAsia="ru-RU"/>
        </w:rPr>
      </w:pPr>
    </w:p>
    <w:p w14:paraId="2EA48E55" w14:textId="77777777" w:rsidR="001E5BB8" w:rsidRPr="004701D6" w:rsidRDefault="001E5BB8" w:rsidP="000649D5">
      <w:pPr>
        <w:pStyle w:val="Style1"/>
        <w:rPr>
          <w:lang w:val="ka-GE" w:eastAsia="ru-RU"/>
        </w:rPr>
      </w:pPr>
      <w:r w:rsidRPr="004701D6">
        <w:rPr>
          <w:lang w:val="ka-GE" w:eastAsia="ru-RU"/>
        </w:rPr>
        <w:t>სახანძრო-</w:t>
      </w:r>
      <w:proofErr w:type="spellStart"/>
      <w:r w:rsidRPr="004701D6">
        <w:rPr>
          <w:lang w:val="ka-GE" w:eastAsia="ru-RU"/>
        </w:rPr>
        <w:t>სამაშველო</w:t>
      </w:r>
      <w:proofErr w:type="spellEnd"/>
      <w:r w:rsidRPr="004701D6">
        <w:rPr>
          <w:lang w:val="ka-GE" w:eastAsia="ru-RU"/>
        </w:rPr>
        <w:t xml:space="preserve"> აღჭურვილობის და ინდივიდუალური დაცვის საშუალებების </w:t>
      </w:r>
    </w:p>
    <w:p w14:paraId="79F51C3B" w14:textId="2A95BE6B" w:rsidR="001E5BB8" w:rsidRPr="004701D6" w:rsidRDefault="001E5BB8" w:rsidP="001E5BB8">
      <w:pPr>
        <w:spacing w:after="0" w:line="240" w:lineRule="auto"/>
        <w:jc w:val="center"/>
        <w:rPr>
          <w:rFonts w:ascii="Sylfaen" w:eastAsia="Times New Roman" w:hAnsi="Sylfaen" w:cs="Sylfaen"/>
          <w:b/>
          <w:color w:val="000000"/>
          <w:lang w:val="ka-GE" w:eastAsia="ru-RU"/>
        </w:rPr>
      </w:pPr>
      <w:r w:rsidRPr="004701D6">
        <w:rPr>
          <w:rFonts w:ascii="Sylfaen" w:eastAsia="Times New Roman" w:hAnsi="Sylfaen" w:cs="Sylfaen"/>
          <w:b/>
          <w:color w:val="000000"/>
          <w:lang w:val="ka-GE" w:eastAsia="ru-RU"/>
        </w:rPr>
        <w:t>ნუსხა</w:t>
      </w:r>
    </w:p>
    <w:p w14:paraId="4B48FCF8" w14:textId="77777777" w:rsidR="001E5BB8" w:rsidRPr="004701D6" w:rsidRDefault="001E5BB8" w:rsidP="001E5BB8">
      <w:pPr>
        <w:spacing w:after="0" w:line="240" w:lineRule="auto"/>
        <w:jc w:val="both"/>
        <w:rPr>
          <w:rFonts w:ascii="Sylfaen" w:eastAsia="Times New Roman" w:hAnsi="Sylfaen" w:cs="Times New Roman"/>
          <w:color w:val="000000"/>
          <w:lang w:val="ka-GE" w:eastAsia="ru-RU"/>
        </w:rPr>
      </w:pPr>
    </w:p>
    <w:tbl>
      <w:tblPr>
        <w:tblW w:w="10155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4"/>
        <w:gridCol w:w="6592"/>
        <w:gridCol w:w="1598"/>
        <w:gridCol w:w="1491"/>
      </w:tblGrid>
      <w:tr w:rsidR="001E5BB8" w:rsidRPr="004701D6" w14:paraId="6C1E72F8" w14:textId="77777777" w:rsidTr="001E5BB8">
        <w:trPr>
          <w:trHeight w:val="665"/>
        </w:trPr>
        <w:tc>
          <w:tcPr>
            <w:tcW w:w="474" w:type="dxa"/>
            <w:shd w:val="clear" w:color="auto" w:fill="DEEAF6"/>
            <w:vAlign w:val="center"/>
          </w:tcPr>
          <w:p w14:paraId="4A1D818C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b/>
                <w:color w:val="000000"/>
                <w:lang w:val="ka-GE" w:eastAsia="ru-RU"/>
              </w:rPr>
              <w:t>N</w:t>
            </w:r>
          </w:p>
        </w:tc>
        <w:tc>
          <w:tcPr>
            <w:tcW w:w="6592" w:type="dxa"/>
            <w:shd w:val="clear" w:color="auto" w:fill="DEEAF6"/>
            <w:vAlign w:val="center"/>
          </w:tcPr>
          <w:p w14:paraId="68FFAE53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color w:val="000000"/>
                <w:lang w:val="ka-GE" w:eastAsia="ru-RU"/>
              </w:rPr>
              <w:t>დასახელება</w:t>
            </w:r>
          </w:p>
        </w:tc>
        <w:tc>
          <w:tcPr>
            <w:tcW w:w="1598" w:type="dxa"/>
            <w:shd w:val="clear" w:color="auto" w:fill="DEEAF6"/>
            <w:vAlign w:val="center"/>
          </w:tcPr>
          <w:p w14:paraId="33CF9785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color w:val="000000"/>
                <w:lang w:val="ka-GE" w:eastAsia="ru-RU"/>
              </w:rPr>
              <w:t>რაოდენობა</w:t>
            </w:r>
          </w:p>
        </w:tc>
        <w:tc>
          <w:tcPr>
            <w:tcW w:w="1491" w:type="dxa"/>
            <w:shd w:val="clear" w:color="auto" w:fill="DEEAF6"/>
            <w:vAlign w:val="center"/>
          </w:tcPr>
          <w:p w14:paraId="3DF49C56" w14:textId="77777777" w:rsidR="001E5BB8" w:rsidRPr="004701D6" w:rsidRDefault="001E5BB8" w:rsidP="001E5BB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b/>
                <w:color w:val="000000"/>
                <w:lang w:val="ka-GE" w:eastAsia="ru-RU"/>
              </w:rPr>
              <w:t>ერთეული</w:t>
            </w:r>
          </w:p>
        </w:tc>
      </w:tr>
      <w:tr w:rsidR="001E5BB8" w:rsidRPr="004701D6" w14:paraId="6747C980" w14:textId="77777777" w:rsidTr="001E5BB8">
        <w:trPr>
          <w:trHeight w:val="364"/>
        </w:trPr>
        <w:tc>
          <w:tcPr>
            <w:tcW w:w="474" w:type="dxa"/>
            <w:shd w:val="clear" w:color="auto" w:fill="auto"/>
            <w:vAlign w:val="center"/>
          </w:tcPr>
          <w:p w14:paraId="672D8B3A" w14:textId="77777777" w:rsidR="001E5BB8" w:rsidRPr="004701D6" w:rsidRDefault="003E1D6C" w:rsidP="001E5BB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>1</w:t>
            </w:r>
          </w:p>
        </w:tc>
        <w:tc>
          <w:tcPr>
            <w:tcW w:w="6592" w:type="dxa"/>
            <w:shd w:val="clear" w:color="auto" w:fill="auto"/>
            <w:vAlign w:val="center"/>
          </w:tcPr>
          <w:p w14:paraId="59432914" w14:textId="77777777" w:rsidR="001E5BB8" w:rsidRPr="004701D6" w:rsidRDefault="001E5BB8" w:rsidP="001E5BB8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ცეცხლმაქრი</w:t>
            </w:r>
            <w:proofErr w:type="spellEnd"/>
          </w:p>
        </w:tc>
        <w:tc>
          <w:tcPr>
            <w:tcW w:w="1598" w:type="dxa"/>
            <w:shd w:val="clear" w:color="auto" w:fill="auto"/>
            <w:vAlign w:val="center"/>
          </w:tcPr>
          <w:p w14:paraId="008BCB85" w14:textId="4313D4FD" w:rsidR="001E5BB8" w:rsidRPr="004701D6" w:rsidRDefault="00235121" w:rsidP="001E5BB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CD4B79">
              <w:rPr>
                <w:rFonts w:ascii="Sylfaen" w:eastAsia="Times New Roman" w:hAnsi="Sylfaen" w:cs="Arial"/>
                <w:color w:val="000000"/>
                <w:lang w:val="ka-GE" w:eastAsia="ru-RU"/>
              </w:rPr>
              <w:t>1</w:t>
            </w:r>
            <w:r w:rsidR="00D012F2" w:rsidRPr="00CD4B79">
              <w:rPr>
                <w:rFonts w:ascii="Sylfaen" w:eastAsia="Times New Roman" w:hAnsi="Sylfaen" w:cs="Arial"/>
                <w:color w:val="000000"/>
                <w:lang w:val="ka-GE" w:eastAsia="ru-RU"/>
              </w:rPr>
              <w:t>3</w:t>
            </w:r>
          </w:p>
        </w:tc>
        <w:tc>
          <w:tcPr>
            <w:tcW w:w="1491" w:type="dxa"/>
            <w:shd w:val="clear" w:color="auto" w:fill="auto"/>
            <w:vAlign w:val="center"/>
          </w:tcPr>
          <w:p w14:paraId="0E0B6C56" w14:textId="77777777" w:rsidR="001E5BB8" w:rsidRPr="004701D6" w:rsidRDefault="001E5BB8" w:rsidP="001E5BB8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ცალი</w:t>
            </w:r>
          </w:p>
        </w:tc>
      </w:tr>
      <w:tr w:rsidR="00804CA1" w:rsidRPr="004701D6" w14:paraId="1C9E4F1A" w14:textId="77777777" w:rsidTr="001E5BB8">
        <w:trPr>
          <w:trHeight w:val="364"/>
        </w:trPr>
        <w:tc>
          <w:tcPr>
            <w:tcW w:w="474" w:type="dxa"/>
            <w:shd w:val="clear" w:color="auto" w:fill="auto"/>
            <w:vAlign w:val="center"/>
          </w:tcPr>
          <w:p w14:paraId="480A29ED" w14:textId="77777777" w:rsidR="00804CA1" w:rsidRPr="004701D6" w:rsidRDefault="00804CA1" w:rsidP="00804CA1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>2</w:t>
            </w:r>
          </w:p>
        </w:tc>
        <w:tc>
          <w:tcPr>
            <w:tcW w:w="6592" w:type="dxa"/>
            <w:shd w:val="clear" w:color="auto" w:fill="auto"/>
            <w:vAlign w:val="center"/>
          </w:tcPr>
          <w:p w14:paraId="48F732FA" w14:textId="64831DA3" w:rsidR="00804CA1" w:rsidRPr="004701D6" w:rsidRDefault="00804CA1" w:rsidP="00804CA1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მიმთითებელი</w:t>
            </w: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ჯოხი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4E6B7E68" w14:textId="003A0A41" w:rsidR="00804CA1" w:rsidRPr="004701D6" w:rsidRDefault="00D012F2" w:rsidP="00804CA1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>
              <w:rPr>
                <w:rFonts w:ascii="Sylfaen" w:eastAsia="Times New Roman" w:hAnsi="Sylfaen" w:cs="Arial"/>
                <w:color w:val="000000"/>
                <w:lang w:val="ka-GE" w:eastAsia="ru-RU"/>
              </w:rPr>
              <w:t>2</w:t>
            </w:r>
          </w:p>
        </w:tc>
        <w:tc>
          <w:tcPr>
            <w:tcW w:w="1491" w:type="dxa"/>
            <w:shd w:val="clear" w:color="auto" w:fill="auto"/>
            <w:vAlign w:val="center"/>
          </w:tcPr>
          <w:p w14:paraId="0CDD309B" w14:textId="5D333B97" w:rsidR="00804CA1" w:rsidRPr="004701D6" w:rsidRDefault="00804CA1" w:rsidP="00804CA1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lang w:eastAsia="ru-RU"/>
              </w:rPr>
            </w:pP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ცალი</w:t>
            </w:r>
          </w:p>
        </w:tc>
      </w:tr>
      <w:tr w:rsidR="00804CA1" w:rsidRPr="004701D6" w14:paraId="04531199" w14:textId="77777777" w:rsidTr="001E5BB8">
        <w:trPr>
          <w:trHeight w:val="364"/>
        </w:trPr>
        <w:tc>
          <w:tcPr>
            <w:tcW w:w="474" w:type="dxa"/>
            <w:shd w:val="clear" w:color="auto" w:fill="auto"/>
            <w:vAlign w:val="center"/>
          </w:tcPr>
          <w:p w14:paraId="004D530B" w14:textId="77777777" w:rsidR="00804CA1" w:rsidRPr="004701D6" w:rsidRDefault="00804CA1" w:rsidP="00804CA1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>3</w:t>
            </w:r>
          </w:p>
        </w:tc>
        <w:tc>
          <w:tcPr>
            <w:tcW w:w="6592" w:type="dxa"/>
            <w:shd w:val="clear" w:color="auto" w:fill="auto"/>
            <w:vAlign w:val="center"/>
          </w:tcPr>
          <w:p w14:paraId="3177821F" w14:textId="1181ED85" w:rsidR="00804CA1" w:rsidRPr="004701D6" w:rsidRDefault="00804CA1" w:rsidP="00804CA1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ხმის</w:t>
            </w: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გამაძლიერებელი</w:t>
            </w: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 xml:space="preserve"> (</w:t>
            </w: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რუპორი</w:t>
            </w: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>)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50C7B0C9" w14:textId="4081BCBE" w:rsidR="00804CA1" w:rsidRPr="004701D6" w:rsidRDefault="00804CA1" w:rsidP="00804CA1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>1</w:t>
            </w:r>
          </w:p>
        </w:tc>
        <w:tc>
          <w:tcPr>
            <w:tcW w:w="1491" w:type="dxa"/>
            <w:shd w:val="clear" w:color="auto" w:fill="auto"/>
            <w:vAlign w:val="center"/>
          </w:tcPr>
          <w:p w14:paraId="17D5E8DD" w14:textId="4C328C0E" w:rsidR="00804CA1" w:rsidRPr="004701D6" w:rsidRDefault="00804CA1" w:rsidP="00804CA1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ცალი</w:t>
            </w:r>
          </w:p>
        </w:tc>
      </w:tr>
      <w:tr w:rsidR="00804CA1" w:rsidRPr="004701D6" w14:paraId="1AA7FE08" w14:textId="77777777" w:rsidTr="001E5BB8">
        <w:trPr>
          <w:trHeight w:val="364"/>
        </w:trPr>
        <w:tc>
          <w:tcPr>
            <w:tcW w:w="474" w:type="dxa"/>
            <w:shd w:val="clear" w:color="auto" w:fill="auto"/>
            <w:vAlign w:val="center"/>
          </w:tcPr>
          <w:p w14:paraId="01D6CD9D" w14:textId="77777777" w:rsidR="00804CA1" w:rsidRPr="004701D6" w:rsidRDefault="00804CA1" w:rsidP="00804CA1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>4</w:t>
            </w:r>
          </w:p>
        </w:tc>
        <w:tc>
          <w:tcPr>
            <w:tcW w:w="6592" w:type="dxa"/>
            <w:shd w:val="clear" w:color="auto" w:fill="auto"/>
            <w:vAlign w:val="center"/>
          </w:tcPr>
          <w:p w14:paraId="289AA7E6" w14:textId="4A33D66B" w:rsidR="00804CA1" w:rsidRPr="004701D6" w:rsidRDefault="00804CA1" w:rsidP="00804CA1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>პირველადი დახმარების ექიმის ოთახი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5027EE4F" w14:textId="41B59ED6" w:rsidR="00804CA1" w:rsidRPr="004701D6" w:rsidRDefault="00804CA1" w:rsidP="00804CA1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>2</w:t>
            </w:r>
          </w:p>
        </w:tc>
        <w:tc>
          <w:tcPr>
            <w:tcW w:w="1491" w:type="dxa"/>
            <w:shd w:val="clear" w:color="auto" w:fill="auto"/>
            <w:vAlign w:val="center"/>
          </w:tcPr>
          <w:p w14:paraId="26EE2FAE" w14:textId="33196C61" w:rsidR="00804CA1" w:rsidRPr="004701D6" w:rsidRDefault="00804CA1" w:rsidP="00804CA1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</w:p>
        </w:tc>
      </w:tr>
      <w:tr w:rsidR="00804CA1" w:rsidRPr="004701D6" w14:paraId="1DFD5E70" w14:textId="77777777" w:rsidTr="001E5BB8">
        <w:trPr>
          <w:trHeight w:val="364"/>
        </w:trPr>
        <w:tc>
          <w:tcPr>
            <w:tcW w:w="474" w:type="dxa"/>
            <w:shd w:val="clear" w:color="auto" w:fill="auto"/>
            <w:vAlign w:val="center"/>
          </w:tcPr>
          <w:p w14:paraId="39C927E3" w14:textId="77777777" w:rsidR="00804CA1" w:rsidRPr="004701D6" w:rsidRDefault="00804CA1" w:rsidP="00804CA1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>5</w:t>
            </w:r>
          </w:p>
        </w:tc>
        <w:tc>
          <w:tcPr>
            <w:tcW w:w="6592" w:type="dxa"/>
            <w:shd w:val="clear" w:color="auto" w:fill="auto"/>
            <w:vAlign w:val="center"/>
          </w:tcPr>
          <w:p w14:paraId="750C0508" w14:textId="35FFC282" w:rsidR="00804CA1" w:rsidRPr="004701D6" w:rsidRDefault="00804CA1" w:rsidP="00804CA1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ელ</w:t>
            </w: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 xml:space="preserve">. </w:t>
            </w: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ბურღის</w:t>
            </w: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კომპლექტი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6929EE61" w14:textId="2FD5BA16" w:rsidR="00804CA1" w:rsidRPr="004701D6" w:rsidRDefault="00804CA1" w:rsidP="00804CA1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>1</w:t>
            </w:r>
          </w:p>
        </w:tc>
        <w:tc>
          <w:tcPr>
            <w:tcW w:w="1491" w:type="dxa"/>
            <w:shd w:val="clear" w:color="auto" w:fill="auto"/>
            <w:vAlign w:val="center"/>
          </w:tcPr>
          <w:p w14:paraId="08AADD6D" w14:textId="3550B50F" w:rsidR="00804CA1" w:rsidRPr="004701D6" w:rsidRDefault="00804CA1" w:rsidP="00804CA1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Sylfaen"/>
                <w:color w:val="000000"/>
                <w:lang w:val="ru-RU" w:eastAsia="ru-RU"/>
              </w:rPr>
              <w:t>ცალი</w:t>
            </w:r>
            <w:proofErr w:type="spellEnd"/>
          </w:p>
        </w:tc>
      </w:tr>
      <w:tr w:rsidR="00804CA1" w:rsidRPr="004701D6" w14:paraId="6EFA0428" w14:textId="77777777" w:rsidTr="001E5BB8">
        <w:trPr>
          <w:trHeight w:val="364"/>
        </w:trPr>
        <w:tc>
          <w:tcPr>
            <w:tcW w:w="474" w:type="dxa"/>
            <w:shd w:val="clear" w:color="auto" w:fill="auto"/>
            <w:vAlign w:val="center"/>
          </w:tcPr>
          <w:p w14:paraId="1C1CBF3D" w14:textId="77777777" w:rsidR="00804CA1" w:rsidRPr="004701D6" w:rsidRDefault="00804CA1" w:rsidP="00804CA1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>6</w:t>
            </w:r>
          </w:p>
        </w:tc>
        <w:tc>
          <w:tcPr>
            <w:tcW w:w="6592" w:type="dxa"/>
            <w:shd w:val="clear" w:color="auto" w:fill="auto"/>
            <w:vAlign w:val="center"/>
          </w:tcPr>
          <w:p w14:paraId="15E144C1" w14:textId="743EDCD5" w:rsidR="00804CA1" w:rsidRPr="004701D6" w:rsidRDefault="00804CA1" w:rsidP="00804CA1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ბრტყელტუჩა</w:t>
            </w: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სახრახნისი</w:t>
            </w: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 xml:space="preserve">, </w:t>
            </w: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ჩაქუჩი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7E175F6D" w14:textId="2AAAD629" w:rsidR="00804CA1" w:rsidRPr="004701D6" w:rsidRDefault="00804CA1" w:rsidP="00804CA1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>1</w:t>
            </w:r>
          </w:p>
        </w:tc>
        <w:tc>
          <w:tcPr>
            <w:tcW w:w="1491" w:type="dxa"/>
            <w:shd w:val="clear" w:color="auto" w:fill="auto"/>
            <w:vAlign w:val="center"/>
          </w:tcPr>
          <w:p w14:paraId="61B4C518" w14:textId="76E6A341" w:rsidR="00804CA1" w:rsidRPr="004701D6" w:rsidRDefault="00804CA1" w:rsidP="00804CA1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lang w:val="ru-RU" w:eastAsia="ru-RU"/>
              </w:rPr>
            </w:pPr>
            <w:proofErr w:type="spellStart"/>
            <w:r w:rsidRPr="004701D6">
              <w:rPr>
                <w:rFonts w:ascii="Sylfaen" w:eastAsia="Times New Roman" w:hAnsi="Sylfaen" w:cs="Sylfaen"/>
                <w:color w:val="000000"/>
                <w:lang w:val="ru-RU" w:eastAsia="ru-RU"/>
              </w:rPr>
              <w:t>ცალი</w:t>
            </w:r>
            <w:proofErr w:type="spellEnd"/>
          </w:p>
        </w:tc>
      </w:tr>
      <w:tr w:rsidR="00804CA1" w:rsidRPr="004701D6" w14:paraId="3970BBCA" w14:textId="77777777" w:rsidTr="001E5BB8">
        <w:trPr>
          <w:trHeight w:val="364"/>
        </w:trPr>
        <w:tc>
          <w:tcPr>
            <w:tcW w:w="474" w:type="dxa"/>
            <w:shd w:val="clear" w:color="auto" w:fill="auto"/>
            <w:vAlign w:val="center"/>
          </w:tcPr>
          <w:p w14:paraId="087E5597" w14:textId="77777777" w:rsidR="00804CA1" w:rsidRPr="004701D6" w:rsidRDefault="00804CA1" w:rsidP="00804CA1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>7</w:t>
            </w:r>
          </w:p>
        </w:tc>
        <w:tc>
          <w:tcPr>
            <w:tcW w:w="6592" w:type="dxa"/>
            <w:shd w:val="clear" w:color="auto" w:fill="auto"/>
            <w:vAlign w:val="center"/>
          </w:tcPr>
          <w:p w14:paraId="71A63A6C" w14:textId="0911F5F1" w:rsidR="00804CA1" w:rsidRPr="004701D6" w:rsidRDefault="00804CA1" w:rsidP="00804CA1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პირველადი</w:t>
            </w: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დახმარების</w:t>
            </w: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 xml:space="preserve"> </w:t>
            </w:r>
            <w:r w:rsidRPr="004701D6">
              <w:rPr>
                <w:rFonts w:ascii="Sylfaen" w:eastAsia="Times New Roman" w:hAnsi="Sylfaen" w:cs="Sylfaen"/>
                <w:color w:val="000000"/>
                <w:lang w:val="ka-GE" w:eastAsia="ru-RU"/>
              </w:rPr>
              <w:t>ყუთი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111C46C3" w14:textId="1114E5D0" w:rsidR="00804CA1" w:rsidRPr="004701D6" w:rsidRDefault="00804CA1" w:rsidP="00804CA1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>2</w:t>
            </w:r>
          </w:p>
        </w:tc>
        <w:tc>
          <w:tcPr>
            <w:tcW w:w="1491" w:type="dxa"/>
            <w:shd w:val="clear" w:color="auto" w:fill="auto"/>
            <w:vAlign w:val="center"/>
          </w:tcPr>
          <w:p w14:paraId="04D34E55" w14:textId="69C10612" w:rsidR="00804CA1" w:rsidRPr="004701D6" w:rsidRDefault="00804CA1" w:rsidP="00804CA1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lang w:val="ru-RU" w:eastAsia="ru-RU"/>
              </w:rPr>
            </w:pPr>
            <w:proofErr w:type="spellStart"/>
            <w:r w:rsidRPr="004701D6">
              <w:rPr>
                <w:rFonts w:ascii="Sylfaen" w:eastAsia="Times New Roman" w:hAnsi="Sylfaen" w:cs="Sylfaen"/>
                <w:color w:val="000000"/>
                <w:lang w:val="ru-RU" w:eastAsia="ru-RU"/>
              </w:rPr>
              <w:t>ცალი</w:t>
            </w:r>
            <w:proofErr w:type="spellEnd"/>
          </w:p>
        </w:tc>
      </w:tr>
      <w:tr w:rsidR="00D012F2" w:rsidRPr="004701D6" w14:paraId="68F59171" w14:textId="77777777" w:rsidTr="00E31AC3">
        <w:trPr>
          <w:trHeight w:val="364"/>
        </w:trPr>
        <w:tc>
          <w:tcPr>
            <w:tcW w:w="474" w:type="dxa"/>
            <w:shd w:val="clear" w:color="auto" w:fill="auto"/>
            <w:vAlign w:val="center"/>
          </w:tcPr>
          <w:p w14:paraId="34E114F7" w14:textId="77777777" w:rsidR="00D012F2" w:rsidRPr="004701D6" w:rsidRDefault="00D012F2" w:rsidP="00D012F2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>8</w:t>
            </w:r>
          </w:p>
        </w:tc>
        <w:tc>
          <w:tcPr>
            <w:tcW w:w="6592" w:type="dxa"/>
            <w:shd w:val="clear" w:color="auto" w:fill="auto"/>
            <w:vAlign w:val="center"/>
          </w:tcPr>
          <w:p w14:paraId="39EE26BE" w14:textId="6BC7BB5E" w:rsidR="00D012F2" w:rsidRPr="004701D6" w:rsidRDefault="00D012F2" w:rsidP="00D012F2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>ფანრები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005106CB" w14:textId="686BF7A3" w:rsidR="00D012F2" w:rsidRPr="004701D6" w:rsidRDefault="00D012F2" w:rsidP="00D012F2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>5</w:t>
            </w:r>
          </w:p>
        </w:tc>
        <w:tc>
          <w:tcPr>
            <w:tcW w:w="1491" w:type="dxa"/>
            <w:shd w:val="clear" w:color="auto" w:fill="auto"/>
          </w:tcPr>
          <w:p w14:paraId="3F7E3CF6" w14:textId="6712827A" w:rsidR="00D012F2" w:rsidRPr="004701D6" w:rsidRDefault="00D012F2" w:rsidP="00D012F2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lang w:val="ru-RU" w:eastAsia="ru-RU"/>
              </w:rPr>
            </w:pPr>
            <w:proofErr w:type="spellStart"/>
            <w:r w:rsidRPr="00DF5044">
              <w:rPr>
                <w:rFonts w:ascii="Sylfaen" w:eastAsia="Times New Roman" w:hAnsi="Sylfaen" w:cs="Sylfaen"/>
                <w:color w:val="000000"/>
                <w:lang w:val="ru-RU" w:eastAsia="ru-RU"/>
              </w:rPr>
              <w:t>ცალი</w:t>
            </w:r>
            <w:proofErr w:type="spellEnd"/>
          </w:p>
        </w:tc>
      </w:tr>
      <w:tr w:rsidR="00D012F2" w:rsidRPr="004701D6" w14:paraId="2C8E8838" w14:textId="77777777" w:rsidTr="00E31AC3">
        <w:trPr>
          <w:trHeight w:val="364"/>
        </w:trPr>
        <w:tc>
          <w:tcPr>
            <w:tcW w:w="474" w:type="dxa"/>
            <w:shd w:val="clear" w:color="auto" w:fill="auto"/>
            <w:vAlign w:val="center"/>
          </w:tcPr>
          <w:p w14:paraId="2FD98FBE" w14:textId="0F4F2FA0" w:rsidR="00D012F2" w:rsidRPr="004701D6" w:rsidRDefault="00D012F2" w:rsidP="00D012F2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>9</w:t>
            </w:r>
          </w:p>
        </w:tc>
        <w:tc>
          <w:tcPr>
            <w:tcW w:w="6592" w:type="dxa"/>
            <w:shd w:val="clear" w:color="auto" w:fill="auto"/>
            <w:vAlign w:val="center"/>
          </w:tcPr>
          <w:p w14:paraId="486C30E2" w14:textId="2AD8EDF6" w:rsidR="00D012F2" w:rsidRPr="004701D6" w:rsidRDefault="00D012F2" w:rsidP="00D012F2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>საკაცე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799C252A" w14:textId="5F2DBFDF" w:rsidR="00D012F2" w:rsidRPr="004701D6" w:rsidRDefault="00D012F2" w:rsidP="00D012F2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>1</w:t>
            </w:r>
          </w:p>
        </w:tc>
        <w:tc>
          <w:tcPr>
            <w:tcW w:w="1491" w:type="dxa"/>
            <w:shd w:val="clear" w:color="auto" w:fill="auto"/>
          </w:tcPr>
          <w:p w14:paraId="764ABF01" w14:textId="7926AF1E" w:rsidR="00D012F2" w:rsidRPr="004701D6" w:rsidRDefault="00D012F2" w:rsidP="00D012F2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lang w:val="ru-RU" w:eastAsia="ru-RU"/>
              </w:rPr>
            </w:pPr>
            <w:proofErr w:type="spellStart"/>
            <w:r w:rsidRPr="00DF5044">
              <w:rPr>
                <w:rFonts w:ascii="Sylfaen" w:eastAsia="Times New Roman" w:hAnsi="Sylfaen" w:cs="Sylfaen"/>
                <w:color w:val="000000"/>
                <w:lang w:val="ru-RU" w:eastAsia="ru-RU"/>
              </w:rPr>
              <w:t>ცალი</w:t>
            </w:r>
            <w:proofErr w:type="spellEnd"/>
          </w:p>
        </w:tc>
      </w:tr>
      <w:tr w:rsidR="00D012F2" w:rsidRPr="004701D6" w14:paraId="0B55EF73" w14:textId="77777777" w:rsidTr="00E31AC3">
        <w:trPr>
          <w:trHeight w:val="343"/>
        </w:trPr>
        <w:tc>
          <w:tcPr>
            <w:tcW w:w="474" w:type="dxa"/>
            <w:shd w:val="clear" w:color="auto" w:fill="auto"/>
            <w:vAlign w:val="center"/>
          </w:tcPr>
          <w:p w14:paraId="730C93BF" w14:textId="76F0154D" w:rsidR="00D012F2" w:rsidRPr="004701D6" w:rsidRDefault="00D012F2" w:rsidP="00D012F2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>10</w:t>
            </w:r>
          </w:p>
        </w:tc>
        <w:tc>
          <w:tcPr>
            <w:tcW w:w="6592" w:type="dxa"/>
            <w:shd w:val="clear" w:color="auto" w:fill="auto"/>
            <w:vAlign w:val="center"/>
          </w:tcPr>
          <w:p w14:paraId="448D0A8F" w14:textId="5C18FB52" w:rsidR="00D012F2" w:rsidRPr="004701D6" w:rsidRDefault="00D012F2" w:rsidP="00D012F2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proofErr w:type="spellStart"/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>არტაშანი</w:t>
            </w:r>
            <w:proofErr w:type="spellEnd"/>
          </w:p>
        </w:tc>
        <w:tc>
          <w:tcPr>
            <w:tcW w:w="1598" w:type="dxa"/>
            <w:shd w:val="clear" w:color="auto" w:fill="auto"/>
            <w:vAlign w:val="center"/>
          </w:tcPr>
          <w:p w14:paraId="71DAF9AC" w14:textId="456E6882" w:rsidR="00D012F2" w:rsidRPr="004701D6" w:rsidRDefault="00D012F2" w:rsidP="00D012F2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>1</w:t>
            </w:r>
          </w:p>
        </w:tc>
        <w:tc>
          <w:tcPr>
            <w:tcW w:w="1491" w:type="dxa"/>
            <w:shd w:val="clear" w:color="auto" w:fill="auto"/>
          </w:tcPr>
          <w:p w14:paraId="78A920A2" w14:textId="37AC1666" w:rsidR="00D012F2" w:rsidRPr="004701D6" w:rsidRDefault="00D012F2" w:rsidP="00D012F2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lang w:val="ru-RU" w:eastAsia="ru-RU"/>
              </w:rPr>
            </w:pPr>
            <w:proofErr w:type="spellStart"/>
            <w:r w:rsidRPr="00DF5044">
              <w:rPr>
                <w:rFonts w:ascii="Sylfaen" w:eastAsia="Times New Roman" w:hAnsi="Sylfaen" w:cs="Sylfaen"/>
                <w:color w:val="000000"/>
                <w:lang w:val="ru-RU" w:eastAsia="ru-RU"/>
              </w:rPr>
              <w:t>ცალი</w:t>
            </w:r>
            <w:proofErr w:type="spellEnd"/>
          </w:p>
        </w:tc>
      </w:tr>
      <w:tr w:rsidR="00D012F2" w:rsidRPr="004701D6" w14:paraId="1B0015A4" w14:textId="77777777" w:rsidTr="00E31AC3">
        <w:trPr>
          <w:trHeight w:val="364"/>
        </w:trPr>
        <w:tc>
          <w:tcPr>
            <w:tcW w:w="474" w:type="dxa"/>
            <w:shd w:val="clear" w:color="auto" w:fill="auto"/>
            <w:vAlign w:val="center"/>
          </w:tcPr>
          <w:p w14:paraId="7ACFC758" w14:textId="6389B9F5" w:rsidR="00D012F2" w:rsidRPr="004701D6" w:rsidRDefault="00D012F2" w:rsidP="00D012F2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 w:rsidRPr="004701D6">
              <w:rPr>
                <w:rFonts w:ascii="Sylfaen" w:eastAsia="Times New Roman" w:hAnsi="Sylfaen" w:cs="Arial"/>
                <w:color w:val="000000"/>
                <w:lang w:val="ka-GE" w:eastAsia="ru-RU"/>
              </w:rPr>
              <w:t>11</w:t>
            </w:r>
          </w:p>
        </w:tc>
        <w:tc>
          <w:tcPr>
            <w:tcW w:w="6592" w:type="dxa"/>
            <w:shd w:val="clear" w:color="auto" w:fill="auto"/>
            <w:vAlign w:val="center"/>
          </w:tcPr>
          <w:p w14:paraId="101F807F" w14:textId="15072C40" w:rsidR="00D012F2" w:rsidRPr="004701D6" w:rsidRDefault="00D012F2" w:rsidP="00D012F2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>
              <w:rPr>
                <w:rFonts w:ascii="Sylfaen" w:eastAsia="Times New Roman" w:hAnsi="Sylfaen" w:cs="Arial"/>
                <w:color w:val="000000"/>
                <w:lang w:val="ka-GE" w:eastAsia="ru-RU"/>
              </w:rPr>
              <w:t>რეზინის ჩექმები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23912FA0" w14:textId="4F3961D9" w:rsidR="00D012F2" w:rsidRPr="004701D6" w:rsidRDefault="00D012F2" w:rsidP="00D012F2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>
              <w:rPr>
                <w:rFonts w:ascii="Sylfaen" w:eastAsia="Times New Roman" w:hAnsi="Sylfaen" w:cs="Arial"/>
                <w:color w:val="000000"/>
                <w:lang w:val="ka-GE" w:eastAsia="ru-RU"/>
              </w:rPr>
              <w:t>5</w:t>
            </w:r>
          </w:p>
        </w:tc>
        <w:tc>
          <w:tcPr>
            <w:tcW w:w="1491" w:type="dxa"/>
            <w:shd w:val="clear" w:color="auto" w:fill="auto"/>
          </w:tcPr>
          <w:p w14:paraId="13DCDC67" w14:textId="676BB06D" w:rsidR="00D012F2" w:rsidRPr="004701D6" w:rsidRDefault="00D012F2" w:rsidP="00D012F2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lang w:val="ru-RU" w:eastAsia="ru-RU"/>
              </w:rPr>
            </w:pPr>
            <w:r>
              <w:rPr>
                <w:rFonts w:ascii="Sylfaen" w:eastAsia="Times New Roman" w:hAnsi="Sylfaen" w:cs="Sylfaen"/>
                <w:color w:val="000000"/>
                <w:lang w:val="ka-GE" w:eastAsia="ru-RU"/>
              </w:rPr>
              <w:t>წყვი</w:t>
            </w:r>
            <w:proofErr w:type="spellStart"/>
            <w:r w:rsidRPr="00CE3D1B">
              <w:rPr>
                <w:rFonts w:ascii="Sylfaen" w:eastAsia="Times New Roman" w:hAnsi="Sylfaen" w:cs="Sylfaen"/>
                <w:color w:val="000000"/>
                <w:lang w:val="ru-RU" w:eastAsia="ru-RU"/>
              </w:rPr>
              <w:t>ლი</w:t>
            </w:r>
            <w:proofErr w:type="spellEnd"/>
          </w:p>
        </w:tc>
      </w:tr>
      <w:tr w:rsidR="00D012F2" w:rsidRPr="004701D6" w14:paraId="7D2284D6" w14:textId="77777777" w:rsidTr="00E31AC3">
        <w:trPr>
          <w:trHeight w:val="364"/>
        </w:trPr>
        <w:tc>
          <w:tcPr>
            <w:tcW w:w="474" w:type="dxa"/>
            <w:shd w:val="clear" w:color="auto" w:fill="auto"/>
            <w:vAlign w:val="center"/>
          </w:tcPr>
          <w:p w14:paraId="05D74BED" w14:textId="625EE9C3" w:rsidR="00D012F2" w:rsidRPr="004701D6" w:rsidRDefault="00D012F2" w:rsidP="00D012F2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>
              <w:rPr>
                <w:rFonts w:ascii="Sylfaen" w:eastAsia="Times New Roman" w:hAnsi="Sylfaen" w:cs="Arial"/>
                <w:color w:val="000000"/>
                <w:lang w:val="ka-GE" w:eastAsia="ru-RU"/>
              </w:rPr>
              <w:t>12</w:t>
            </w:r>
          </w:p>
        </w:tc>
        <w:tc>
          <w:tcPr>
            <w:tcW w:w="6592" w:type="dxa"/>
            <w:shd w:val="clear" w:color="auto" w:fill="auto"/>
            <w:vAlign w:val="center"/>
          </w:tcPr>
          <w:p w14:paraId="2F886AE3" w14:textId="295C2356" w:rsidR="00D012F2" w:rsidRPr="004701D6" w:rsidRDefault="00D012F2" w:rsidP="00D012F2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>
              <w:rPr>
                <w:rFonts w:ascii="Sylfaen" w:eastAsia="Times New Roman" w:hAnsi="Sylfaen" w:cs="Arial"/>
                <w:color w:val="000000"/>
                <w:lang w:val="ka-GE" w:eastAsia="ru-RU"/>
              </w:rPr>
              <w:t xml:space="preserve">ეტლი </w:t>
            </w:r>
            <w:proofErr w:type="spellStart"/>
            <w:r>
              <w:rPr>
                <w:rFonts w:ascii="Sylfaen" w:eastAsia="Times New Roman" w:hAnsi="Sylfaen" w:cs="Arial"/>
                <w:color w:val="000000"/>
                <w:lang w:val="ka-GE" w:eastAsia="ru-RU"/>
              </w:rPr>
              <w:t>შშმ</w:t>
            </w:r>
            <w:proofErr w:type="spellEnd"/>
            <w:r>
              <w:rPr>
                <w:rFonts w:ascii="Sylfaen" w:eastAsia="Times New Roman" w:hAnsi="Sylfaen" w:cs="Arial"/>
                <w:color w:val="000000"/>
                <w:lang w:val="ka-GE" w:eastAsia="ru-RU"/>
              </w:rPr>
              <w:t xml:space="preserve">  პირთათვის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1F794B40" w14:textId="4EC456A2" w:rsidR="00D012F2" w:rsidRPr="004701D6" w:rsidRDefault="00D012F2" w:rsidP="00D012F2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>
              <w:rPr>
                <w:rFonts w:ascii="Sylfaen" w:eastAsia="Times New Roman" w:hAnsi="Sylfaen" w:cs="Arial"/>
                <w:color w:val="000000"/>
                <w:lang w:val="ka-GE" w:eastAsia="ru-RU"/>
              </w:rPr>
              <w:t>1</w:t>
            </w:r>
          </w:p>
        </w:tc>
        <w:tc>
          <w:tcPr>
            <w:tcW w:w="1491" w:type="dxa"/>
            <w:shd w:val="clear" w:color="auto" w:fill="auto"/>
          </w:tcPr>
          <w:p w14:paraId="0B48A65A" w14:textId="5D3C6E20" w:rsidR="00D012F2" w:rsidRPr="00DF5044" w:rsidRDefault="00D012F2" w:rsidP="00D012F2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lang w:val="ru-RU" w:eastAsia="ru-RU"/>
              </w:rPr>
            </w:pPr>
            <w:proofErr w:type="spellStart"/>
            <w:r w:rsidRPr="00CE3D1B">
              <w:rPr>
                <w:rFonts w:ascii="Sylfaen" w:eastAsia="Times New Roman" w:hAnsi="Sylfaen" w:cs="Sylfaen"/>
                <w:color w:val="000000"/>
                <w:lang w:val="ru-RU" w:eastAsia="ru-RU"/>
              </w:rPr>
              <w:t>ცალი</w:t>
            </w:r>
            <w:proofErr w:type="spellEnd"/>
          </w:p>
        </w:tc>
      </w:tr>
      <w:tr w:rsidR="00D012F2" w:rsidRPr="004701D6" w14:paraId="13A5995D" w14:textId="77777777" w:rsidTr="00E31AC3">
        <w:trPr>
          <w:trHeight w:val="364"/>
        </w:trPr>
        <w:tc>
          <w:tcPr>
            <w:tcW w:w="474" w:type="dxa"/>
            <w:shd w:val="clear" w:color="auto" w:fill="auto"/>
            <w:vAlign w:val="center"/>
          </w:tcPr>
          <w:p w14:paraId="0EF6616A" w14:textId="4065B7B1" w:rsidR="00D012F2" w:rsidRDefault="00D012F2" w:rsidP="00D012F2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>
              <w:rPr>
                <w:rFonts w:ascii="Sylfaen" w:eastAsia="Times New Roman" w:hAnsi="Sylfaen" w:cs="Arial"/>
                <w:color w:val="000000"/>
                <w:lang w:val="ka-GE" w:eastAsia="ru-RU"/>
              </w:rPr>
              <w:t>13</w:t>
            </w:r>
          </w:p>
        </w:tc>
        <w:tc>
          <w:tcPr>
            <w:tcW w:w="6592" w:type="dxa"/>
            <w:shd w:val="clear" w:color="auto" w:fill="auto"/>
            <w:vAlign w:val="center"/>
          </w:tcPr>
          <w:p w14:paraId="1D03E44B" w14:textId="01BC2C91" w:rsidR="00D012F2" w:rsidRDefault="00D012F2" w:rsidP="00D012F2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>
              <w:rPr>
                <w:rFonts w:ascii="Sylfaen" w:eastAsia="Times New Roman" w:hAnsi="Sylfaen" w:cs="Arial"/>
                <w:color w:val="000000"/>
                <w:lang w:val="ka-GE" w:eastAsia="ru-RU"/>
              </w:rPr>
              <w:t>საწვიმარი ლაბადა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3959E158" w14:textId="2B065506" w:rsidR="00D012F2" w:rsidRDefault="00D012F2" w:rsidP="00D012F2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lang w:val="ka-GE" w:eastAsia="ru-RU"/>
              </w:rPr>
            </w:pPr>
            <w:r>
              <w:rPr>
                <w:rFonts w:ascii="Sylfaen" w:eastAsia="Times New Roman" w:hAnsi="Sylfaen" w:cs="Arial"/>
                <w:color w:val="000000"/>
                <w:lang w:val="ka-GE" w:eastAsia="ru-RU"/>
              </w:rPr>
              <w:t>5</w:t>
            </w:r>
          </w:p>
        </w:tc>
        <w:tc>
          <w:tcPr>
            <w:tcW w:w="1491" w:type="dxa"/>
            <w:shd w:val="clear" w:color="auto" w:fill="auto"/>
          </w:tcPr>
          <w:p w14:paraId="4826CD7A" w14:textId="38A63508" w:rsidR="00D012F2" w:rsidRPr="00DF5044" w:rsidRDefault="00D012F2" w:rsidP="00D012F2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lang w:val="ru-RU" w:eastAsia="ru-RU"/>
              </w:rPr>
            </w:pPr>
          </w:p>
        </w:tc>
      </w:tr>
    </w:tbl>
    <w:p w14:paraId="6D4AED39" w14:textId="77777777" w:rsidR="001E5BB8" w:rsidRPr="004701D6" w:rsidRDefault="001E5BB8" w:rsidP="001E5BB8">
      <w:pPr>
        <w:spacing w:after="0" w:line="240" w:lineRule="auto"/>
        <w:jc w:val="right"/>
        <w:rPr>
          <w:rFonts w:ascii="Sylfaen" w:eastAsia="Times New Roman" w:hAnsi="Sylfaen" w:cs="Sylfaen"/>
          <w:b/>
          <w:color w:val="000000"/>
          <w:u w:val="single"/>
          <w:lang w:val="ka-GE" w:eastAsia="ru-RU"/>
        </w:rPr>
      </w:pPr>
    </w:p>
    <w:p w14:paraId="6E7B89D5" w14:textId="77777777" w:rsidR="001E5BB8" w:rsidRPr="004701D6" w:rsidRDefault="001E5BB8" w:rsidP="001E5BB8">
      <w:pPr>
        <w:spacing w:after="0" w:line="240" w:lineRule="auto"/>
        <w:jc w:val="right"/>
        <w:rPr>
          <w:rFonts w:ascii="Sylfaen" w:eastAsia="Times New Roman" w:hAnsi="Sylfaen" w:cs="Sylfaen"/>
          <w:b/>
          <w:color w:val="000000"/>
          <w:u w:val="single"/>
          <w:lang w:val="ka-GE" w:eastAsia="ru-RU"/>
        </w:rPr>
      </w:pPr>
    </w:p>
    <w:p w14:paraId="2CE80B17" w14:textId="77777777" w:rsidR="00EF1CF6" w:rsidRDefault="00EF1CF6" w:rsidP="009165A9">
      <w:pPr>
        <w:spacing w:after="0" w:line="240" w:lineRule="auto"/>
        <w:jc w:val="right"/>
        <w:rPr>
          <w:rFonts w:ascii="Sylfaen" w:eastAsia="Times New Roman" w:hAnsi="Sylfaen" w:cs="Sylfaen"/>
          <w:b/>
          <w:color w:val="000000"/>
          <w:u w:val="single"/>
          <w:lang w:val="ka-GE" w:eastAsia="ru-RU"/>
        </w:rPr>
      </w:pPr>
    </w:p>
    <w:p w14:paraId="1D8A200A" w14:textId="77777777" w:rsidR="00EF1CF6" w:rsidRDefault="00EF1CF6" w:rsidP="009165A9">
      <w:pPr>
        <w:spacing w:after="0" w:line="240" w:lineRule="auto"/>
        <w:jc w:val="right"/>
        <w:rPr>
          <w:rFonts w:ascii="Sylfaen" w:eastAsia="Times New Roman" w:hAnsi="Sylfaen" w:cs="Sylfaen"/>
          <w:b/>
          <w:color w:val="000000"/>
          <w:u w:val="single"/>
          <w:lang w:val="ka-GE" w:eastAsia="ru-RU"/>
        </w:rPr>
      </w:pPr>
    </w:p>
    <w:p w14:paraId="1665C4C5" w14:textId="77777777" w:rsidR="00EF1CF6" w:rsidRDefault="00EF1CF6" w:rsidP="009165A9">
      <w:pPr>
        <w:spacing w:after="0" w:line="240" w:lineRule="auto"/>
        <w:jc w:val="right"/>
        <w:rPr>
          <w:rFonts w:ascii="Sylfaen" w:eastAsia="Times New Roman" w:hAnsi="Sylfaen" w:cs="Sylfaen"/>
          <w:b/>
          <w:color w:val="000000"/>
          <w:u w:val="single"/>
          <w:lang w:val="ka-GE" w:eastAsia="ru-RU"/>
        </w:rPr>
      </w:pPr>
    </w:p>
    <w:p w14:paraId="311CF4AE" w14:textId="77777777" w:rsidR="00EF1CF6" w:rsidRDefault="00EF1CF6" w:rsidP="009165A9">
      <w:pPr>
        <w:spacing w:after="0" w:line="240" w:lineRule="auto"/>
        <w:jc w:val="right"/>
        <w:rPr>
          <w:rFonts w:ascii="Sylfaen" w:eastAsia="Times New Roman" w:hAnsi="Sylfaen" w:cs="Sylfaen"/>
          <w:b/>
          <w:color w:val="000000"/>
          <w:u w:val="single"/>
          <w:lang w:val="ka-GE" w:eastAsia="ru-RU"/>
        </w:rPr>
      </w:pPr>
    </w:p>
    <w:p w14:paraId="37553E88" w14:textId="77777777" w:rsidR="00EF1CF6" w:rsidRDefault="00EF1CF6" w:rsidP="009165A9">
      <w:pPr>
        <w:spacing w:after="0" w:line="240" w:lineRule="auto"/>
        <w:jc w:val="right"/>
        <w:rPr>
          <w:rFonts w:ascii="Sylfaen" w:eastAsia="Times New Roman" w:hAnsi="Sylfaen" w:cs="Sylfaen"/>
          <w:b/>
          <w:color w:val="000000"/>
          <w:u w:val="single"/>
          <w:lang w:val="ka-GE" w:eastAsia="ru-RU"/>
        </w:rPr>
      </w:pPr>
    </w:p>
    <w:p w14:paraId="049EE218" w14:textId="77777777" w:rsidR="00EF1CF6" w:rsidRDefault="00EF1CF6" w:rsidP="009165A9">
      <w:pPr>
        <w:spacing w:after="0" w:line="240" w:lineRule="auto"/>
        <w:jc w:val="right"/>
        <w:rPr>
          <w:rFonts w:ascii="Sylfaen" w:eastAsia="Times New Roman" w:hAnsi="Sylfaen" w:cs="Sylfaen"/>
          <w:b/>
          <w:color w:val="000000"/>
          <w:u w:val="single"/>
          <w:lang w:val="ka-GE" w:eastAsia="ru-RU"/>
        </w:rPr>
      </w:pPr>
    </w:p>
    <w:p w14:paraId="64FB93B1" w14:textId="77777777" w:rsidR="00EF1CF6" w:rsidRDefault="00EF1CF6" w:rsidP="009165A9">
      <w:pPr>
        <w:spacing w:after="0" w:line="240" w:lineRule="auto"/>
        <w:jc w:val="right"/>
        <w:rPr>
          <w:rFonts w:ascii="Sylfaen" w:eastAsia="Times New Roman" w:hAnsi="Sylfaen" w:cs="Sylfaen"/>
          <w:b/>
          <w:color w:val="000000"/>
          <w:u w:val="single"/>
          <w:lang w:val="ka-GE" w:eastAsia="ru-RU"/>
        </w:rPr>
      </w:pPr>
    </w:p>
    <w:p w14:paraId="037F5850" w14:textId="77777777" w:rsidR="00EF1CF6" w:rsidRDefault="00EF1CF6" w:rsidP="009165A9">
      <w:pPr>
        <w:spacing w:after="0" w:line="240" w:lineRule="auto"/>
        <w:jc w:val="right"/>
        <w:rPr>
          <w:rFonts w:ascii="Sylfaen" w:eastAsia="Times New Roman" w:hAnsi="Sylfaen" w:cs="Sylfaen"/>
          <w:b/>
          <w:color w:val="000000"/>
          <w:u w:val="single"/>
          <w:lang w:val="ka-GE" w:eastAsia="ru-RU"/>
        </w:rPr>
      </w:pPr>
    </w:p>
    <w:p w14:paraId="09051E1C" w14:textId="77777777" w:rsidR="00EF1CF6" w:rsidRDefault="00EF1CF6" w:rsidP="009165A9">
      <w:pPr>
        <w:spacing w:after="0" w:line="240" w:lineRule="auto"/>
        <w:jc w:val="right"/>
        <w:rPr>
          <w:rFonts w:ascii="Sylfaen" w:eastAsia="Times New Roman" w:hAnsi="Sylfaen" w:cs="Sylfaen"/>
          <w:b/>
          <w:color w:val="000000"/>
          <w:u w:val="single"/>
          <w:lang w:val="ka-GE" w:eastAsia="ru-RU"/>
        </w:rPr>
      </w:pPr>
    </w:p>
    <w:p w14:paraId="300CD581" w14:textId="77777777" w:rsidR="00EF1CF6" w:rsidRDefault="00EF1CF6" w:rsidP="009165A9">
      <w:pPr>
        <w:spacing w:after="0" w:line="240" w:lineRule="auto"/>
        <w:jc w:val="right"/>
        <w:rPr>
          <w:rFonts w:ascii="Sylfaen" w:eastAsia="Times New Roman" w:hAnsi="Sylfaen" w:cs="Sylfaen"/>
          <w:b/>
          <w:color w:val="000000"/>
          <w:u w:val="single"/>
          <w:lang w:val="ka-GE" w:eastAsia="ru-RU"/>
        </w:rPr>
      </w:pPr>
    </w:p>
    <w:p w14:paraId="598DEEBF" w14:textId="77777777" w:rsidR="00EF1CF6" w:rsidRDefault="00EF1CF6" w:rsidP="009165A9">
      <w:pPr>
        <w:spacing w:after="0" w:line="240" w:lineRule="auto"/>
        <w:jc w:val="right"/>
        <w:rPr>
          <w:rFonts w:ascii="Sylfaen" w:eastAsia="Times New Roman" w:hAnsi="Sylfaen" w:cs="Sylfaen"/>
          <w:b/>
          <w:color w:val="000000"/>
          <w:u w:val="single"/>
          <w:lang w:val="ka-GE" w:eastAsia="ru-RU"/>
        </w:rPr>
      </w:pPr>
    </w:p>
    <w:p w14:paraId="4B621FD4" w14:textId="77777777" w:rsidR="00EF1CF6" w:rsidRDefault="00EF1CF6" w:rsidP="009165A9">
      <w:pPr>
        <w:spacing w:after="0" w:line="240" w:lineRule="auto"/>
        <w:jc w:val="right"/>
        <w:rPr>
          <w:rFonts w:ascii="Sylfaen" w:eastAsia="Times New Roman" w:hAnsi="Sylfaen" w:cs="Sylfaen"/>
          <w:b/>
          <w:color w:val="000000"/>
          <w:u w:val="single"/>
          <w:lang w:val="ka-GE" w:eastAsia="ru-RU"/>
        </w:rPr>
      </w:pPr>
    </w:p>
    <w:p w14:paraId="5DE0C7EA" w14:textId="77777777" w:rsidR="00EF1CF6" w:rsidRDefault="00EF1CF6" w:rsidP="009165A9">
      <w:pPr>
        <w:spacing w:after="0" w:line="240" w:lineRule="auto"/>
        <w:jc w:val="right"/>
        <w:rPr>
          <w:rFonts w:ascii="Sylfaen" w:eastAsia="Times New Roman" w:hAnsi="Sylfaen" w:cs="Sylfaen"/>
          <w:b/>
          <w:color w:val="000000"/>
          <w:u w:val="single"/>
          <w:lang w:val="ka-GE" w:eastAsia="ru-RU"/>
        </w:rPr>
      </w:pPr>
    </w:p>
    <w:p w14:paraId="3E47A2FF" w14:textId="77777777" w:rsidR="00EF1CF6" w:rsidRDefault="00EF1CF6" w:rsidP="009165A9">
      <w:pPr>
        <w:spacing w:after="0" w:line="240" w:lineRule="auto"/>
        <w:jc w:val="right"/>
        <w:rPr>
          <w:rFonts w:ascii="Sylfaen" w:eastAsia="Times New Roman" w:hAnsi="Sylfaen" w:cs="Sylfaen"/>
          <w:b/>
          <w:color w:val="000000"/>
          <w:u w:val="single"/>
          <w:lang w:val="ka-GE" w:eastAsia="ru-RU"/>
        </w:rPr>
      </w:pPr>
    </w:p>
    <w:p w14:paraId="3A0C032A" w14:textId="7D0C4BB6" w:rsidR="00EF1CF6" w:rsidRDefault="00EF1CF6" w:rsidP="009165A9">
      <w:pPr>
        <w:spacing w:after="0" w:line="240" w:lineRule="auto"/>
        <w:jc w:val="right"/>
        <w:rPr>
          <w:rFonts w:ascii="Sylfaen" w:eastAsia="Times New Roman" w:hAnsi="Sylfaen" w:cs="Sylfaen"/>
          <w:b/>
          <w:color w:val="000000"/>
          <w:u w:val="single"/>
          <w:lang w:val="ka-GE" w:eastAsia="ru-RU"/>
        </w:rPr>
      </w:pPr>
    </w:p>
    <w:p w14:paraId="5BC1913B" w14:textId="2BED780D" w:rsidR="00E23AB2" w:rsidRDefault="00E23AB2" w:rsidP="009165A9">
      <w:pPr>
        <w:spacing w:after="0" w:line="240" w:lineRule="auto"/>
        <w:jc w:val="right"/>
        <w:rPr>
          <w:rFonts w:ascii="Sylfaen" w:eastAsia="Times New Roman" w:hAnsi="Sylfaen" w:cs="Sylfaen"/>
          <w:b/>
          <w:color w:val="000000"/>
          <w:u w:val="single"/>
          <w:lang w:val="ka-GE" w:eastAsia="ru-RU"/>
        </w:rPr>
      </w:pPr>
    </w:p>
    <w:p w14:paraId="77F8CE0F" w14:textId="77777777" w:rsidR="00EF1CF6" w:rsidRDefault="00EF1CF6" w:rsidP="009165A9">
      <w:pPr>
        <w:spacing w:after="0" w:line="240" w:lineRule="auto"/>
        <w:jc w:val="right"/>
        <w:rPr>
          <w:rFonts w:ascii="Sylfaen" w:eastAsia="Times New Roman" w:hAnsi="Sylfaen" w:cs="Sylfaen"/>
          <w:b/>
          <w:color w:val="000000"/>
          <w:u w:val="single"/>
          <w:lang w:val="ka-GE" w:eastAsia="ru-RU"/>
        </w:rPr>
      </w:pPr>
    </w:p>
    <w:p w14:paraId="45FE0A7C" w14:textId="77777777" w:rsidR="00EF1CF6" w:rsidRDefault="00EF1CF6" w:rsidP="009165A9">
      <w:pPr>
        <w:spacing w:after="0" w:line="240" w:lineRule="auto"/>
        <w:jc w:val="right"/>
        <w:rPr>
          <w:rFonts w:ascii="Sylfaen" w:eastAsia="Times New Roman" w:hAnsi="Sylfaen" w:cs="Sylfaen"/>
          <w:b/>
          <w:color w:val="000000"/>
          <w:u w:val="single"/>
          <w:lang w:val="ka-GE" w:eastAsia="ru-RU"/>
        </w:rPr>
      </w:pPr>
    </w:p>
    <w:p w14:paraId="2D9FDA14" w14:textId="77777777" w:rsidR="00EF1CF6" w:rsidRDefault="00EF1CF6" w:rsidP="009165A9">
      <w:pPr>
        <w:spacing w:after="0" w:line="240" w:lineRule="auto"/>
        <w:jc w:val="right"/>
        <w:rPr>
          <w:rFonts w:ascii="Sylfaen" w:eastAsia="Times New Roman" w:hAnsi="Sylfaen" w:cs="Sylfaen"/>
          <w:b/>
          <w:color w:val="000000"/>
          <w:u w:val="single"/>
          <w:lang w:val="ka-GE" w:eastAsia="ru-RU"/>
        </w:rPr>
      </w:pPr>
    </w:p>
    <w:p w14:paraId="4D0D31CF" w14:textId="6711B6D4" w:rsidR="001E5BB8" w:rsidRPr="004701D6" w:rsidRDefault="001E5BB8" w:rsidP="009165A9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000000"/>
          <w:u w:val="single"/>
          <w:lang w:val="ka-GE" w:eastAsia="ru-RU"/>
        </w:rPr>
      </w:pPr>
      <w:r w:rsidRPr="004701D6">
        <w:rPr>
          <w:rFonts w:ascii="Sylfaen" w:eastAsia="Times New Roman" w:hAnsi="Sylfaen" w:cs="Sylfaen"/>
          <w:b/>
          <w:color w:val="000000"/>
          <w:u w:val="single"/>
          <w:lang w:val="ka-GE" w:eastAsia="ru-RU"/>
        </w:rPr>
        <w:lastRenderedPageBreak/>
        <w:t>დანართი</w:t>
      </w:r>
      <w:r w:rsidRPr="004701D6">
        <w:rPr>
          <w:rFonts w:ascii="Sylfaen" w:eastAsia="Times New Roman" w:hAnsi="Sylfaen" w:cs="Times New Roman"/>
          <w:b/>
          <w:color w:val="000000"/>
          <w:u w:val="single"/>
          <w:lang w:val="ka-GE" w:eastAsia="ru-RU"/>
        </w:rPr>
        <w:t xml:space="preserve"> </w:t>
      </w:r>
      <w:r w:rsidR="00E60A9D" w:rsidRPr="004701D6">
        <w:rPr>
          <w:rFonts w:ascii="Sylfaen" w:eastAsia="Times New Roman" w:hAnsi="Sylfaen" w:cs="Times New Roman"/>
          <w:b/>
          <w:color w:val="000000"/>
          <w:u w:val="single"/>
          <w:lang w:val="ka-GE" w:eastAsia="ru-RU"/>
        </w:rPr>
        <w:t>11</w:t>
      </w:r>
    </w:p>
    <w:p w14:paraId="0E3CBA5A" w14:textId="77777777" w:rsidR="001E5BB8" w:rsidRPr="004701D6" w:rsidRDefault="001E5BB8" w:rsidP="001E5BB8">
      <w:pPr>
        <w:spacing w:after="0" w:line="240" w:lineRule="auto"/>
        <w:jc w:val="center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</w:p>
    <w:p w14:paraId="4AC5D49A" w14:textId="77777777" w:rsidR="006F1538" w:rsidRPr="004701D6" w:rsidRDefault="006F1538" w:rsidP="00A2333C">
      <w:pPr>
        <w:spacing w:after="0" w:line="240" w:lineRule="auto"/>
        <w:jc w:val="center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  <w:r w:rsidRPr="004701D6">
        <w:rPr>
          <w:rFonts w:ascii="Sylfaen" w:eastAsia="Times New Roman" w:hAnsi="Sylfaen" w:cs="Arial"/>
          <w:b/>
          <w:bCs/>
          <w:color w:val="000000"/>
          <w:lang w:val="ka-GE" w:eastAsia="ru-RU"/>
        </w:rPr>
        <w:t>რეაგირების ჯგუფების შემადგენლობა</w:t>
      </w:r>
    </w:p>
    <w:p w14:paraId="227A03D8" w14:textId="77777777" w:rsidR="006F1538" w:rsidRPr="004701D6" w:rsidRDefault="006F1538" w:rsidP="00A2333C">
      <w:pPr>
        <w:spacing w:after="0" w:line="240" w:lineRule="auto"/>
        <w:jc w:val="center"/>
        <w:rPr>
          <w:rFonts w:ascii="Sylfaen" w:eastAsia="Times New Roman" w:hAnsi="Sylfaen" w:cs="Arial"/>
          <w:b/>
          <w:bCs/>
          <w:color w:val="000000"/>
          <w:lang w:val="ka-GE" w:eastAsia="ru-RU"/>
        </w:rPr>
      </w:pPr>
    </w:p>
    <w:p w14:paraId="031FB4CB" w14:textId="66F3E53A" w:rsidR="00260C0E" w:rsidRPr="00A2333C" w:rsidRDefault="00260C0E" w:rsidP="00A2333C">
      <w:pPr>
        <w:spacing w:after="0" w:line="240" w:lineRule="auto"/>
        <w:jc w:val="center"/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</w:pPr>
      <w:r w:rsidRPr="00A2333C"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  <w:t>11</w:t>
      </w:r>
      <w:r w:rsidR="001E5BB8" w:rsidRPr="00A2333C"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  <w:t>.</w:t>
      </w:r>
      <w:r w:rsidRPr="00A2333C"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  <w:t xml:space="preserve">1 </w:t>
      </w:r>
      <w:r w:rsidRPr="00A2333C">
        <w:rPr>
          <w:rFonts w:ascii="Sylfaen" w:eastAsia="Times New Roman" w:hAnsi="Sylfaen" w:cs="AcadNusx"/>
          <w:b/>
          <w:bCs/>
          <w:color w:val="000000"/>
          <w:sz w:val="20"/>
          <w:szCs w:val="20"/>
          <w:lang w:val="ka-GE" w:eastAsia="ru-RU"/>
        </w:rPr>
        <w:t>საევაკუაციო</w:t>
      </w:r>
      <w:r w:rsidRPr="00A2333C"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  <w:t xml:space="preserve"> </w:t>
      </w:r>
      <w:r w:rsidRPr="00A2333C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>ჯგუფის</w:t>
      </w:r>
      <w:r w:rsidRPr="00A2333C"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  <w:t xml:space="preserve"> </w:t>
      </w:r>
      <w:r w:rsidRPr="00A2333C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 xml:space="preserve">შემადგენლობა </w:t>
      </w:r>
    </w:p>
    <w:p w14:paraId="72677A87" w14:textId="77777777" w:rsidR="00260C0E" w:rsidRPr="00A2333C" w:rsidRDefault="00260C0E" w:rsidP="00A2333C">
      <w:pPr>
        <w:spacing w:after="0" w:line="240" w:lineRule="auto"/>
        <w:jc w:val="center"/>
        <w:rPr>
          <w:rFonts w:ascii="Sylfaen" w:eastAsia="Times New Roman" w:hAnsi="Sylfaen" w:cs="Arial"/>
          <w:bCs/>
          <w:color w:val="000000"/>
          <w:sz w:val="20"/>
          <w:szCs w:val="20"/>
          <w:lang w:val="ka-GE" w:eastAsia="ru-RU"/>
        </w:rPr>
      </w:pPr>
    </w:p>
    <w:tbl>
      <w:tblPr>
        <w:tblW w:w="104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4"/>
        <w:gridCol w:w="4140"/>
        <w:gridCol w:w="3420"/>
        <w:gridCol w:w="2340"/>
      </w:tblGrid>
      <w:tr w:rsidR="00260C0E" w:rsidRPr="00A2333C" w14:paraId="1EC67A15" w14:textId="77777777" w:rsidTr="0022380F">
        <w:trPr>
          <w:trHeight w:val="701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48263" w14:textId="77777777" w:rsidR="00260C0E" w:rsidRPr="00A2333C" w:rsidRDefault="00260C0E" w:rsidP="00A2333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A2333C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№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AC564" w14:textId="77777777" w:rsidR="00260C0E" w:rsidRPr="00A2333C" w:rsidRDefault="00260C0E" w:rsidP="00A2333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color w:val="000000"/>
                <w:sz w:val="20"/>
                <w:szCs w:val="20"/>
                <w:lang w:val="ka-GE" w:eastAsia="ru-RU"/>
              </w:rPr>
            </w:pPr>
            <w:r w:rsidRPr="00A2333C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 w:eastAsia="ru-RU"/>
              </w:rPr>
              <w:t>სახელი</w:t>
            </w:r>
            <w:r w:rsidRPr="00A2333C">
              <w:rPr>
                <w:rFonts w:ascii="Sylfaen" w:eastAsia="Times New Roman" w:hAnsi="Sylfaen" w:cs="Arial"/>
                <w:b/>
                <w:color w:val="000000"/>
                <w:sz w:val="20"/>
                <w:szCs w:val="20"/>
                <w:lang w:val="ka-GE" w:eastAsia="ru-RU"/>
              </w:rPr>
              <w:t xml:space="preserve">, </w:t>
            </w:r>
            <w:r w:rsidRPr="00A2333C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 w:eastAsia="ru-RU"/>
              </w:rPr>
              <w:t>გვარი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3545C" w14:textId="77777777" w:rsidR="00260C0E" w:rsidRPr="00A2333C" w:rsidRDefault="00260C0E" w:rsidP="00A2333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color w:val="000000"/>
                <w:sz w:val="20"/>
                <w:szCs w:val="20"/>
                <w:lang w:val="ka-GE" w:eastAsia="ru-RU"/>
              </w:rPr>
            </w:pPr>
            <w:r w:rsidRPr="00A2333C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 w:eastAsia="ru-RU"/>
              </w:rPr>
              <w:t>თანამდებობა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82EC1" w14:textId="77777777" w:rsidR="00260C0E" w:rsidRPr="00A2333C" w:rsidRDefault="00260C0E" w:rsidP="00A2333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color w:val="000000"/>
                <w:sz w:val="20"/>
                <w:szCs w:val="20"/>
                <w:lang w:val="ka-GE" w:eastAsia="ru-RU"/>
              </w:rPr>
            </w:pPr>
            <w:r w:rsidRPr="00A2333C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 w:eastAsia="ru-RU"/>
              </w:rPr>
              <w:t>საკონტაქტო</w:t>
            </w:r>
            <w:r w:rsidRPr="00A2333C">
              <w:rPr>
                <w:rFonts w:ascii="Sylfaen" w:eastAsia="Times New Roman" w:hAnsi="Sylfaen" w:cs="Arial"/>
                <w:b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A2333C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 w:eastAsia="ru-RU"/>
              </w:rPr>
              <w:t>ინფორმაცია</w:t>
            </w:r>
          </w:p>
        </w:tc>
      </w:tr>
      <w:tr w:rsidR="00260C0E" w:rsidRPr="00A2333C" w14:paraId="3FFF5D3C" w14:textId="77777777" w:rsidTr="0022380F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6348C" w14:textId="77777777" w:rsidR="00260C0E" w:rsidRPr="00A2333C" w:rsidRDefault="00260C0E" w:rsidP="00A2333C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sz w:val="20"/>
                <w:szCs w:val="20"/>
                <w:lang w:eastAsia="ru-RU"/>
              </w:rPr>
            </w:pPr>
            <w:r w:rsidRPr="00A2333C">
              <w:rPr>
                <w:rFonts w:ascii="Sylfaen" w:eastAsia="Times New Roman" w:hAnsi="Sylfaen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AAC30" w14:textId="5F405A0A" w:rsidR="00260C0E" w:rsidRPr="00A2333C" w:rsidRDefault="00260C0E" w:rsidP="00A2333C">
            <w:pPr>
              <w:spacing w:line="240" w:lineRule="auto"/>
              <w:rPr>
                <w:sz w:val="20"/>
                <w:szCs w:val="20"/>
                <w:lang w:val="ka-GE"/>
              </w:rPr>
            </w:pPr>
            <w:r w:rsidRPr="00A2333C">
              <w:rPr>
                <w:sz w:val="20"/>
                <w:szCs w:val="20"/>
                <w:lang w:val="ka-GE"/>
              </w:rPr>
              <w:t>ზურაბ ლაზარიაშვილი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C724C" w14:textId="77777777" w:rsidR="00260C0E" w:rsidRPr="00A2333C" w:rsidRDefault="00260C0E" w:rsidP="00A2333C">
            <w:pPr>
              <w:spacing w:line="240" w:lineRule="auto"/>
              <w:rPr>
                <w:sz w:val="20"/>
                <w:szCs w:val="20"/>
                <w:lang w:val="ka-GE"/>
              </w:rPr>
            </w:pPr>
            <w:r w:rsidRPr="00A2333C">
              <w:rPr>
                <w:sz w:val="20"/>
                <w:szCs w:val="20"/>
                <w:lang w:val="ka-GE"/>
              </w:rPr>
              <w:t>უფროსი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9A4AD" w14:textId="31B8CFAA" w:rsidR="00260C0E" w:rsidRPr="00A2333C" w:rsidRDefault="00260C0E" w:rsidP="00A2333C">
            <w:pPr>
              <w:spacing w:line="240" w:lineRule="auto"/>
              <w:rPr>
                <w:sz w:val="20"/>
                <w:szCs w:val="20"/>
                <w:lang w:val="ka-GE"/>
              </w:rPr>
            </w:pPr>
            <w:r w:rsidRPr="00A2333C">
              <w:rPr>
                <w:sz w:val="20"/>
                <w:szCs w:val="20"/>
                <w:lang w:val="ka-GE"/>
              </w:rPr>
              <w:t>558973973</w:t>
            </w:r>
          </w:p>
        </w:tc>
      </w:tr>
      <w:tr w:rsidR="00260C0E" w:rsidRPr="00A2333C" w14:paraId="42D5B0B5" w14:textId="77777777" w:rsidTr="0022380F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8A3B3" w14:textId="1AE8D8D0" w:rsidR="00260C0E" w:rsidRPr="00A2333C" w:rsidRDefault="00260C0E" w:rsidP="00A2333C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</w:pPr>
            <w:r w:rsidRPr="00A2333C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CD2C9" w14:textId="6676DF8E" w:rsidR="00260C0E" w:rsidRPr="00A2333C" w:rsidRDefault="00260C0E" w:rsidP="00A2333C">
            <w:pPr>
              <w:spacing w:line="240" w:lineRule="auto"/>
              <w:rPr>
                <w:sz w:val="20"/>
                <w:szCs w:val="20"/>
                <w:lang w:val="ka-GE"/>
              </w:rPr>
            </w:pPr>
            <w:r w:rsidRPr="00A2333C">
              <w:rPr>
                <w:sz w:val="20"/>
                <w:szCs w:val="20"/>
                <w:lang w:val="ka-GE"/>
              </w:rPr>
              <w:t>გეგი გოგიტიძე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F2ACF" w14:textId="7B2469BE" w:rsidR="00260C0E" w:rsidRPr="00A2333C" w:rsidRDefault="00260C0E" w:rsidP="00A2333C">
            <w:pPr>
              <w:spacing w:line="240" w:lineRule="auto"/>
              <w:rPr>
                <w:sz w:val="20"/>
                <w:szCs w:val="20"/>
                <w:lang w:val="ka-GE"/>
              </w:rPr>
            </w:pPr>
            <w:r w:rsidRPr="00A2333C">
              <w:rPr>
                <w:sz w:val="20"/>
                <w:szCs w:val="20"/>
                <w:lang w:val="ka-GE"/>
              </w:rPr>
              <w:t>წევრი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A0D1B" w14:textId="0CFF7D0D" w:rsidR="00260C0E" w:rsidRPr="00A2333C" w:rsidRDefault="00260C0E" w:rsidP="00A2333C">
            <w:pPr>
              <w:spacing w:line="240" w:lineRule="auto"/>
              <w:rPr>
                <w:sz w:val="20"/>
                <w:szCs w:val="20"/>
                <w:lang w:val="ka-GE"/>
              </w:rPr>
            </w:pPr>
            <w:r w:rsidRPr="00A2333C">
              <w:rPr>
                <w:sz w:val="20"/>
                <w:szCs w:val="20"/>
                <w:lang w:val="ka-GE"/>
              </w:rPr>
              <w:t>599040781</w:t>
            </w:r>
          </w:p>
        </w:tc>
      </w:tr>
    </w:tbl>
    <w:p w14:paraId="3DF23E86" w14:textId="34D4393F" w:rsidR="001E5BB8" w:rsidRPr="00A2333C" w:rsidRDefault="00260C0E" w:rsidP="00A2333C">
      <w:pPr>
        <w:spacing w:after="0" w:line="240" w:lineRule="auto"/>
        <w:jc w:val="center"/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</w:pPr>
      <w:r w:rsidRPr="00A2333C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 xml:space="preserve">11.2  მატერიალურ-ტექნიკური მომარაგების </w:t>
      </w:r>
      <w:r w:rsidR="001E5BB8" w:rsidRPr="00A2333C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>ჯგუფის</w:t>
      </w:r>
      <w:r w:rsidR="001E5BB8" w:rsidRPr="00A2333C"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  <w:t xml:space="preserve"> </w:t>
      </w:r>
      <w:r w:rsidR="001E5BB8" w:rsidRPr="00A2333C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 xml:space="preserve">შემადგენლობა </w:t>
      </w:r>
    </w:p>
    <w:p w14:paraId="11557858" w14:textId="77777777" w:rsidR="001E5BB8" w:rsidRPr="00A2333C" w:rsidRDefault="001E5BB8" w:rsidP="00A2333C">
      <w:pPr>
        <w:spacing w:after="0" w:line="240" w:lineRule="auto"/>
        <w:jc w:val="center"/>
        <w:rPr>
          <w:rFonts w:ascii="Sylfaen" w:eastAsia="Times New Roman" w:hAnsi="Sylfaen" w:cs="Arial"/>
          <w:bCs/>
          <w:color w:val="000000"/>
          <w:sz w:val="20"/>
          <w:szCs w:val="20"/>
          <w:lang w:val="ka-GE" w:eastAsia="ru-RU"/>
        </w:rPr>
      </w:pPr>
    </w:p>
    <w:tbl>
      <w:tblPr>
        <w:tblW w:w="103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4050"/>
        <w:gridCol w:w="3510"/>
        <w:gridCol w:w="2340"/>
      </w:tblGrid>
      <w:tr w:rsidR="001E5BB8" w:rsidRPr="00A2333C" w14:paraId="0ECFD45E" w14:textId="77777777" w:rsidTr="001E5BB8">
        <w:trPr>
          <w:trHeight w:val="827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67D65" w14:textId="77777777" w:rsidR="001E5BB8" w:rsidRPr="00A2333C" w:rsidRDefault="001E5BB8" w:rsidP="00A2333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</w:pPr>
            <w:r w:rsidRPr="00A2333C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ka-GE" w:eastAsia="ru-RU"/>
              </w:rPr>
              <w:t>№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552BA" w14:textId="77777777" w:rsidR="001E5BB8" w:rsidRPr="00A2333C" w:rsidRDefault="001E5BB8" w:rsidP="00A2333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color w:val="000000"/>
                <w:sz w:val="20"/>
                <w:szCs w:val="20"/>
                <w:lang w:val="ka-GE" w:eastAsia="ru-RU"/>
              </w:rPr>
            </w:pPr>
            <w:r w:rsidRPr="00A2333C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 w:eastAsia="ru-RU"/>
              </w:rPr>
              <w:t>სახელი</w:t>
            </w:r>
            <w:r w:rsidRPr="00A2333C">
              <w:rPr>
                <w:rFonts w:ascii="Sylfaen" w:eastAsia="Times New Roman" w:hAnsi="Sylfaen" w:cs="Arial"/>
                <w:b/>
                <w:color w:val="000000"/>
                <w:sz w:val="20"/>
                <w:szCs w:val="20"/>
                <w:lang w:val="ka-GE" w:eastAsia="ru-RU"/>
              </w:rPr>
              <w:t xml:space="preserve">, </w:t>
            </w:r>
            <w:r w:rsidRPr="00A2333C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 w:eastAsia="ru-RU"/>
              </w:rPr>
              <w:t>გვარი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3648A" w14:textId="77777777" w:rsidR="001E5BB8" w:rsidRPr="00A2333C" w:rsidRDefault="001E5BB8" w:rsidP="00A2333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color w:val="000000"/>
                <w:sz w:val="20"/>
                <w:szCs w:val="20"/>
                <w:lang w:val="ka-GE" w:eastAsia="ru-RU"/>
              </w:rPr>
            </w:pPr>
            <w:r w:rsidRPr="00A2333C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 w:eastAsia="ru-RU"/>
              </w:rPr>
              <w:t>თანამდებობა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4DA19" w14:textId="77777777" w:rsidR="001E5BB8" w:rsidRPr="00A2333C" w:rsidRDefault="001E5BB8" w:rsidP="00A2333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color w:val="000000"/>
                <w:sz w:val="20"/>
                <w:szCs w:val="20"/>
                <w:lang w:val="ka-GE" w:eastAsia="ru-RU"/>
              </w:rPr>
            </w:pPr>
            <w:r w:rsidRPr="00A2333C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 w:eastAsia="ru-RU"/>
              </w:rPr>
              <w:t>საკონტაქტო</w:t>
            </w:r>
            <w:r w:rsidRPr="00A2333C">
              <w:rPr>
                <w:rFonts w:ascii="Sylfaen" w:eastAsia="Times New Roman" w:hAnsi="Sylfaen" w:cs="Arial"/>
                <w:b/>
                <w:color w:val="000000"/>
                <w:sz w:val="20"/>
                <w:szCs w:val="20"/>
                <w:lang w:val="ka-GE" w:eastAsia="ru-RU"/>
              </w:rPr>
              <w:t xml:space="preserve"> </w:t>
            </w:r>
            <w:r w:rsidRPr="00A2333C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 w:eastAsia="ru-RU"/>
              </w:rPr>
              <w:t>ინფორმაცია</w:t>
            </w:r>
          </w:p>
        </w:tc>
      </w:tr>
      <w:tr w:rsidR="001E5BB8" w:rsidRPr="00A2333C" w14:paraId="277D0FB4" w14:textId="77777777" w:rsidTr="001E5BB8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2C11C" w14:textId="77777777" w:rsidR="001E5BB8" w:rsidRPr="00A2333C" w:rsidRDefault="001E5BB8" w:rsidP="00A2333C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sz w:val="20"/>
                <w:szCs w:val="20"/>
                <w:lang w:eastAsia="ru-RU"/>
              </w:rPr>
            </w:pPr>
            <w:r w:rsidRPr="00A2333C">
              <w:rPr>
                <w:rFonts w:ascii="Sylfaen" w:eastAsia="Times New Roman" w:hAnsi="Sylfaen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73A65" w14:textId="329941BE" w:rsidR="001E5BB8" w:rsidRPr="00A2333C" w:rsidRDefault="00260C0E" w:rsidP="00A2333C">
            <w:pPr>
              <w:snapToGrid w:val="0"/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A2333C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 xml:space="preserve">შოთა  </w:t>
            </w:r>
            <w:proofErr w:type="spellStart"/>
            <w:r w:rsidRPr="00A2333C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პეშკოვი</w:t>
            </w:r>
            <w:proofErr w:type="spellEnd"/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80BC2" w14:textId="3D624A64" w:rsidR="001E5BB8" w:rsidRPr="00A2333C" w:rsidRDefault="00260C0E" w:rsidP="00A2333C">
            <w:pPr>
              <w:snapToGrid w:val="0"/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A2333C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უფროსი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7EDDE" w14:textId="29E35432" w:rsidR="001E5BB8" w:rsidRPr="00A2333C" w:rsidRDefault="007C4AE7" w:rsidP="00A2333C">
            <w:pPr>
              <w:snapToGrid w:val="0"/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A2333C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593362863</w:t>
            </w:r>
          </w:p>
        </w:tc>
      </w:tr>
      <w:tr w:rsidR="001E5BB8" w:rsidRPr="00A2333C" w14:paraId="28E15869" w14:textId="77777777" w:rsidTr="001E5BB8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02CC2" w14:textId="77777777" w:rsidR="001E5BB8" w:rsidRPr="00A2333C" w:rsidRDefault="001E5BB8" w:rsidP="00A2333C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sz w:val="20"/>
                <w:szCs w:val="20"/>
                <w:lang w:eastAsia="ru-RU"/>
              </w:rPr>
            </w:pPr>
            <w:r w:rsidRPr="00A2333C">
              <w:rPr>
                <w:rFonts w:ascii="Sylfaen" w:eastAsia="Times New Roman" w:hAnsi="Sylfaen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1C313" w14:textId="28128E71" w:rsidR="001E5BB8" w:rsidRPr="00A2333C" w:rsidRDefault="00260C0E" w:rsidP="00A2333C">
            <w:pPr>
              <w:snapToGrid w:val="0"/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A2333C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შალვა ბერიძე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59D60" w14:textId="55937C2B" w:rsidR="001E5BB8" w:rsidRPr="00A2333C" w:rsidRDefault="00260C0E" w:rsidP="00A2333C">
            <w:pPr>
              <w:snapToGrid w:val="0"/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A2333C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წევრი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32DCF" w14:textId="5BC5A373" w:rsidR="001E5BB8" w:rsidRPr="00A2333C" w:rsidRDefault="007C4AE7" w:rsidP="00A2333C">
            <w:pPr>
              <w:snapToGrid w:val="0"/>
              <w:spacing w:after="0" w:line="240" w:lineRule="auto"/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</w:pPr>
            <w:r w:rsidRPr="00A2333C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574814242</w:t>
            </w:r>
          </w:p>
        </w:tc>
      </w:tr>
    </w:tbl>
    <w:p w14:paraId="295A8FFA" w14:textId="12523B45" w:rsidR="00260C0E" w:rsidRPr="00A2333C" w:rsidRDefault="00260C0E" w:rsidP="00A2333C">
      <w:pPr>
        <w:spacing w:after="0" w:line="240" w:lineRule="auto"/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</w:pPr>
    </w:p>
    <w:p w14:paraId="5CACEA3C" w14:textId="45C07219" w:rsidR="00260C0E" w:rsidRPr="00A2333C" w:rsidRDefault="00260C0E" w:rsidP="00A2333C">
      <w:pPr>
        <w:spacing w:after="0" w:line="240" w:lineRule="auto"/>
        <w:jc w:val="center"/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</w:pPr>
      <w:r w:rsidRPr="00A2333C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 xml:space="preserve">11.3 </w:t>
      </w:r>
      <w:r w:rsidR="00E67F3F" w:rsidRPr="00A2333C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>კავშირგაბმულობისა და შეტყობინ</w:t>
      </w:r>
      <w:r w:rsidRPr="00A2333C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>ების ჯგუფის</w:t>
      </w:r>
      <w:r w:rsidRPr="00A2333C"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  <w:t xml:space="preserve"> </w:t>
      </w:r>
      <w:r w:rsidRPr="00A2333C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 xml:space="preserve">შემადგენლობა </w:t>
      </w:r>
    </w:p>
    <w:p w14:paraId="77B88A8C" w14:textId="77777777" w:rsidR="00260C0E" w:rsidRPr="00A2333C" w:rsidRDefault="00260C0E" w:rsidP="00A2333C">
      <w:pPr>
        <w:spacing w:after="0" w:line="240" w:lineRule="auto"/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</w:pPr>
    </w:p>
    <w:tbl>
      <w:tblPr>
        <w:tblW w:w="104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4"/>
        <w:gridCol w:w="4140"/>
        <w:gridCol w:w="3420"/>
        <w:gridCol w:w="2340"/>
      </w:tblGrid>
      <w:tr w:rsidR="007C4AE7" w:rsidRPr="00A2333C" w14:paraId="473724F4" w14:textId="77777777" w:rsidTr="001731C6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34DC8" w14:textId="7BD918A8" w:rsidR="007C4AE7" w:rsidRPr="00A2333C" w:rsidRDefault="007C4AE7" w:rsidP="00A2333C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</w:pPr>
            <w:r w:rsidRPr="00A2333C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BC295" w14:textId="32DDD248" w:rsidR="007C4AE7" w:rsidRPr="00A2333C" w:rsidRDefault="007C4AE7" w:rsidP="00A2333C">
            <w:pPr>
              <w:spacing w:line="240" w:lineRule="auto"/>
              <w:rPr>
                <w:sz w:val="20"/>
                <w:szCs w:val="20"/>
                <w:lang w:val="ka-GE"/>
              </w:rPr>
            </w:pPr>
            <w:r w:rsidRPr="00A2333C">
              <w:rPr>
                <w:sz w:val="20"/>
                <w:szCs w:val="20"/>
                <w:lang w:val="ka-GE"/>
              </w:rPr>
              <w:t>მაია სიხარულიძე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48833" w14:textId="31D24536" w:rsidR="007C4AE7" w:rsidRPr="00A2333C" w:rsidRDefault="007C4AE7" w:rsidP="00A2333C">
            <w:pPr>
              <w:spacing w:line="240" w:lineRule="auto"/>
              <w:rPr>
                <w:sz w:val="20"/>
                <w:szCs w:val="20"/>
                <w:lang w:val="ka-GE"/>
              </w:rPr>
            </w:pPr>
            <w:r w:rsidRPr="00A2333C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უფროსი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9DD99" w14:textId="5B8EB82A" w:rsidR="007C4AE7" w:rsidRPr="00A2333C" w:rsidRDefault="007C4AE7" w:rsidP="00A2333C">
            <w:pPr>
              <w:spacing w:line="240" w:lineRule="auto"/>
              <w:rPr>
                <w:sz w:val="20"/>
                <w:szCs w:val="20"/>
                <w:lang w:val="ka-GE"/>
              </w:rPr>
            </w:pPr>
            <w:r w:rsidRPr="00A2333C">
              <w:rPr>
                <w:sz w:val="20"/>
                <w:szCs w:val="20"/>
                <w:lang w:val="ka-GE"/>
              </w:rPr>
              <w:t>577552272</w:t>
            </w:r>
          </w:p>
        </w:tc>
      </w:tr>
      <w:tr w:rsidR="007C4AE7" w:rsidRPr="00A2333C" w14:paraId="54E1ECB9" w14:textId="77777777" w:rsidTr="001731C6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16D8C" w14:textId="0D66B0CA" w:rsidR="007C4AE7" w:rsidRPr="00A2333C" w:rsidRDefault="007C4AE7" w:rsidP="00A2333C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</w:pPr>
            <w:r w:rsidRPr="00A2333C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6395" w14:textId="2E69B2D9" w:rsidR="007C4AE7" w:rsidRPr="00A2333C" w:rsidRDefault="007C4AE7" w:rsidP="00A2333C">
            <w:pPr>
              <w:spacing w:line="240" w:lineRule="auto"/>
              <w:rPr>
                <w:sz w:val="20"/>
                <w:szCs w:val="20"/>
                <w:lang w:val="ka-GE"/>
              </w:rPr>
            </w:pPr>
            <w:r w:rsidRPr="00A2333C">
              <w:rPr>
                <w:sz w:val="20"/>
                <w:szCs w:val="20"/>
                <w:lang w:val="ka-GE"/>
              </w:rPr>
              <w:t>ანა  თევზაძე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D2F28" w14:textId="6AB5E4A2" w:rsidR="007C4AE7" w:rsidRPr="00A2333C" w:rsidRDefault="007C4AE7" w:rsidP="00A2333C">
            <w:pPr>
              <w:spacing w:line="240" w:lineRule="auto"/>
              <w:rPr>
                <w:sz w:val="20"/>
                <w:szCs w:val="20"/>
                <w:lang w:val="ka-GE"/>
              </w:rPr>
            </w:pPr>
            <w:r w:rsidRPr="00A2333C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წევრი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6FE2D" w14:textId="13431137" w:rsidR="007C4AE7" w:rsidRPr="00A2333C" w:rsidRDefault="007C4AE7" w:rsidP="00A2333C">
            <w:pPr>
              <w:spacing w:line="240" w:lineRule="auto"/>
              <w:rPr>
                <w:sz w:val="20"/>
                <w:szCs w:val="20"/>
                <w:lang w:val="ka-GE"/>
              </w:rPr>
            </w:pPr>
            <w:r w:rsidRPr="00A2333C">
              <w:rPr>
                <w:sz w:val="20"/>
                <w:szCs w:val="20"/>
                <w:lang w:val="ka-GE"/>
              </w:rPr>
              <w:t>598457412</w:t>
            </w:r>
          </w:p>
        </w:tc>
      </w:tr>
    </w:tbl>
    <w:p w14:paraId="4BE67013" w14:textId="626670E7" w:rsidR="00260C0E" w:rsidRPr="00A2333C" w:rsidRDefault="00260C0E" w:rsidP="00A2333C">
      <w:pPr>
        <w:spacing w:after="0" w:line="240" w:lineRule="auto"/>
        <w:jc w:val="both"/>
        <w:rPr>
          <w:rFonts w:ascii="Sylfaen" w:eastAsia="Times New Roman" w:hAnsi="Sylfaen" w:cs="AcadNusx"/>
          <w:b/>
          <w:bCs/>
          <w:color w:val="000000"/>
          <w:sz w:val="20"/>
          <w:szCs w:val="20"/>
          <w:lang w:eastAsia="ru-RU"/>
        </w:rPr>
      </w:pPr>
    </w:p>
    <w:p w14:paraId="7ADC8763" w14:textId="573CEAC7" w:rsidR="00260C0E" w:rsidRPr="00A2333C" w:rsidRDefault="00260C0E" w:rsidP="00A2333C">
      <w:pPr>
        <w:spacing w:after="0" w:line="240" w:lineRule="auto"/>
        <w:jc w:val="center"/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</w:pPr>
      <w:r w:rsidRPr="00A2333C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 xml:space="preserve">11.4 </w:t>
      </w:r>
      <w:r w:rsidR="00E67F3F" w:rsidRPr="00A2333C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>სამედიცინო რეაგირ</w:t>
      </w:r>
      <w:r w:rsidRPr="00A2333C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>ების ჯგუფის</w:t>
      </w:r>
      <w:r w:rsidRPr="00A2333C"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  <w:t xml:space="preserve"> </w:t>
      </w:r>
      <w:r w:rsidRPr="00A2333C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 xml:space="preserve">შემადგენლობა </w:t>
      </w:r>
    </w:p>
    <w:p w14:paraId="13245EA2" w14:textId="77777777" w:rsidR="00260C0E" w:rsidRPr="00A2333C" w:rsidRDefault="00260C0E" w:rsidP="00A2333C">
      <w:pPr>
        <w:spacing w:after="0" w:line="240" w:lineRule="auto"/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</w:pPr>
    </w:p>
    <w:tbl>
      <w:tblPr>
        <w:tblW w:w="104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4"/>
        <w:gridCol w:w="4140"/>
        <w:gridCol w:w="3420"/>
        <w:gridCol w:w="2340"/>
      </w:tblGrid>
      <w:tr w:rsidR="007C4AE7" w:rsidRPr="00A2333C" w14:paraId="67B74B72" w14:textId="77777777" w:rsidTr="00702CFA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F2C2A" w14:textId="0D50E727" w:rsidR="007C4AE7" w:rsidRPr="00A2333C" w:rsidRDefault="007C4AE7" w:rsidP="00A2333C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</w:pPr>
            <w:r w:rsidRPr="00A2333C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E33C0" w14:textId="28D536AF" w:rsidR="007C4AE7" w:rsidRPr="00A2333C" w:rsidRDefault="007C4AE7" w:rsidP="00A2333C">
            <w:pPr>
              <w:spacing w:line="240" w:lineRule="auto"/>
              <w:rPr>
                <w:sz w:val="20"/>
                <w:szCs w:val="20"/>
                <w:lang w:val="ka-GE"/>
              </w:rPr>
            </w:pPr>
            <w:r w:rsidRPr="00A2333C">
              <w:rPr>
                <w:sz w:val="20"/>
                <w:szCs w:val="20"/>
                <w:lang w:val="ka-GE"/>
              </w:rPr>
              <w:t>ლევან  მურვანიძე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44D8E" w14:textId="233422A2" w:rsidR="007C4AE7" w:rsidRPr="00A2333C" w:rsidRDefault="007C4AE7" w:rsidP="00A2333C">
            <w:pPr>
              <w:spacing w:line="240" w:lineRule="auto"/>
              <w:rPr>
                <w:sz w:val="20"/>
                <w:szCs w:val="20"/>
                <w:lang w:val="ka-GE"/>
              </w:rPr>
            </w:pPr>
            <w:r w:rsidRPr="00A2333C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უფროსი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FFD5B" w14:textId="150C1FB8" w:rsidR="007C4AE7" w:rsidRPr="00A2333C" w:rsidRDefault="007C4AE7" w:rsidP="00A2333C">
            <w:pPr>
              <w:spacing w:line="240" w:lineRule="auto"/>
              <w:rPr>
                <w:sz w:val="20"/>
                <w:szCs w:val="20"/>
                <w:lang w:val="ka-GE"/>
              </w:rPr>
            </w:pPr>
            <w:r w:rsidRPr="00A2333C">
              <w:rPr>
                <w:sz w:val="20"/>
                <w:szCs w:val="20"/>
                <w:lang w:val="ka-GE"/>
              </w:rPr>
              <w:t>579977753</w:t>
            </w:r>
          </w:p>
        </w:tc>
      </w:tr>
      <w:tr w:rsidR="007C4AE7" w:rsidRPr="00A2333C" w14:paraId="644BF0F5" w14:textId="77777777" w:rsidTr="00702CFA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647E0" w14:textId="73C07405" w:rsidR="007C4AE7" w:rsidRPr="00A2333C" w:rsidRDefault="007C4AE7" w:rsidP="00A2333C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</w:pPr>
            <w:r w:rsidRPr="00A2333C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0590F" w14:textId="0FFE4403" w:rsidR="007C4AE7" w:rsidRPr="00A2333C" w:rsidRDefault="007C4AE7" w:rsidP="00A2333C">
            <w:pPr>
              <w:spacing w:line="240" w:lineRule="auto"/>
              <w:rPr>
                <w:sz w:val="20"/>
                <w:szCs w:val="20"/>
                <w:lang w:val="ka-GE"/>
              </w:rPr>
            </w:pPr>
            <w:proofErr w:type="spellStart"/>
            <w:r w:rsidRPr="00A2333C">
              <w:rPr>
                <w:sz w:val="20"/>
                <w:szCs w:val="20"/>
                <w:lang w:val="ka-GE"/>
              </w:rPr>
              <w:t>მაგდალინა</w:t>
            </w:r>
            <w:proofErr w:type="spellEnd"/>
            <w:r w:rsidRPr="00A2333C">
              <w:rPr>
                <w:sz w:val="20"/>
                <w:szCs w:val="20"/>
                <w:lang w:val="ka-GE"/>
              </w:rPr>
              <w:t xml:space="preserve">  გოლიაძე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55184" w14:textId="22217812" w:rsidR="007C4AE7" w:rsidRPr="00A2333C" w:rsidRDefault="007C4AE7" w:rsidP="00A2333C">
            <w:pPr>
              <w:spacing w:line="240" w:lineRule="auto"/>
              <w:rPr>
                <w:sz w:val="20"/>
                <w:szCs w:val="20"/>
                <w:lang w:val="ka-GE"/>
              </w:rPr>
            </w:pPr>
            <w:r w:rsidRPr="00A2333C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წევრი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51038" w14:textId="0A224107" w:rsidR="007C4AE7" w:rsidRPr="00A2333C" w:rsidRDefault="007C4AE7" w:rsidP="00A2333C">
            <w:pPr>
              <w:spacing w:line="240" w:lineRule="auto"/>
              <w:rPr>
                <w:sz w:val="20"/>
                <w:szCs w:val="20"/>
                <w:lang w:val="ka-GE"/>
              </w:rPr>
            </w:pPr>
            <w:r w:rsidRPr="00A2333C">
              <w:rPr>
                <w:sz w:val="20"/>
                <w:szCs w:val="20"/>
                <w:lang w:val="ka-GE"/>
              </w:rPr>
              <w:t>597808061</w:t>
            </w:r>
          </w:p>
        </w:tc>
      </w:tr>
    </w:tbl>
    <w:p w14:paraId="6A7E7336" w14:textId="77777777" w:rsidR="00EF1CF6" w:rsidRPr="00A2333C" w:rsidRDefault="00EF1CF6" w:rsidP="00A2333C">
      <w:pPr>
        <w:spacing w:after="0" w:line="240" w:lineRule="auto"/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</w:pPr>
    </w:p>
    <w:p w14:paraId="1394DE9A" w14:textId="0D8CB813" w:rsidR="00260C0E" w:rsidRPr="00A2333C" w:rsidRDefault="00260C0E" w:rsidP="00A2333C">
      <w:pPr>
        <w:spacing w:after="0" w:line="240" w:lineRule="auto"/>
        <w:jc w:val="center"/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</w:pPr>
      <w:r w:rsidRPr="00A2333C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>11.5</w:t>
      </w:r>
      <w:r w:rsidR="00E67F3F" w:rsidRPr="00A2333C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 xml:space="preserve">  სახანძრო-</w:t>
      </w:r>
      <w:proofErr w:type="spellStart"/>
      <w:r w:rsidR="00E67F3F" w:rsidRPr="00A2333C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>სამაშველო</w:t>
      </w:r>
      <w:proofErr w:type="spellEnd"/>
      <w:r w:rsidR="00E67F3F" w:rsidRPr="00A2333C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 xml:space="preserve">  </w:t>
      </w:r>
      <w:r w:rsidRPr="00A2333C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>ჯგუფის</w:t>
      </w:r>
      <w:r w:rsidRPr="00A2333C"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  <w:t xml:space="preserve"> </w:t>
      </w:r>
      <w:r w:rsidRPr="00A2333C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 xml:space="preserve">შემადგენლობა </w:t>
      </w:r>
    </w:p>
    <w:p w14:paraId="512C6840" w14:textId="77777777" w:rsidR="00260C0E" w:rsidRPr="00A2333C" w:rsidRDefault="00260C0E" w:rsidP="00A2333C">
      <w:pPr>
        <w:spacing w:after="0" w:line="240" w:lineRule="auto"/>
        <w:jc w:val="center"/>
        <w:rPr>
          <w:rFonts w:ascii="Sylfaen" w:eastAsia="Times New Roman" w:hAnsi="Sylfaen" w:cs="Arial"/>
          <w:bCs/>
          <w:color w:val="000000"/>
          <w:sz w:val="20"/>
          <w:szCs w:val="20"/>
          <w:lang w:val="ka-GE" w:eastAsia="ru-RU"/>
        </w:rPr>
      </w:pPr>
    </w:p>
    <w:p w14:paraId="2FA842D5" w14:textId="77777777" w:rsidR="00260C0E" w:rsidRPr="00A2333C" w:rsidRDefault="00260C0E" w:rsidP="00A2333C">
      <w:pPr>
        <w:spacing w:after="0" w:line="240" w:lineRule="auto"/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</w:pPr>
    </w:p>
    <w:tbl>
      <w:tblPr>
        <w:tblW w:w="104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4"/>
        <w:gridCol w:w="4140"/>
        <w:gridCol w:w="3420"/>
        <w:gridCol w:w="2340"/>
      </w:tblGrid>
      <w:tr w:rsidR="007C4AE7" w:rsidRPr="00A2333C" w14:paraId="6E9B6CF3" w14:textId="77777777" w:rsidTr="002254AE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8A837" w14:textId="6DFDEC30" w:rsidR="007C4AE7" w:rsidRPr="00A2333C" w:rsidRDefault="007C4AE7" w:rsidP="00A2333C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</w:pPr>
            <w:r w:rsidRPr="00A2333C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A20B7" w14:textId="18940A08" w:rsidR="007C4AE7" w:rsidRPr="00A2333C" w:rsidRDefault="007C4AE7" w:rsidP="00A2333C">
            <w:pPr>
              <w:spacing w:line="240" w:lineRule="auto"/>
              <w:rPr>
                <w:sz w:val="20"/>
                <w:szCs w:val="20"/>
                <w:lang w:val="ka-GE"/>
              </w:rPr>
            </w:pPr>
            <w:r w:rsidRPr="00A2333C">
              <w:rPr>
                <w:sz w:val="20"/>
                <w:szCs w:val="20"/>
                <w:lang w:val="ka-GE"/>
              </w:rPr>
              <w:t>ემზარ  ცეცხლაძე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60B68" w14:textId="585434EC" w:rsidR="007C4AE7" w:rsidRPr="00A2333C" w:rsidRDefault="007C4AE7" w:rsidP="00A2333C">
            <w:pPr>
              <w:spacing w:line="240" w:lineRule="auto"/>
              <w:rPr>
                <w:sz w:val="20"/>
                <w:szCs w:val="20"/>
                <w:lang w:val="ka-GE"/>
              </w:rPr>
            </w:pPr>
            <w:r w:rsidRPr="00A2333C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უფროსი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08998" w14:textId="3FF14235" w:rsidR="007C4AE7" w:rsidRPr="00A2333C" w:rsidRDefault="007C4AE7" w:rsidP="00A2333C">
            <w:pPr>
              <w:spacing w:line="240" w:lineRule="auto"/>
              <w:rPr>
                <w:sz w:val="20"/>
                <w:szCs w:val="20"/>
                <w:lang w:val="ka-GE"/>
              </w:rPr>
            </w:pPr>
            <w:r w:rsidRPr="00A2333C">
              <w:rPr>
                <w:sz w:val="20"/>
                <w:szCs w:val="20"/>
                <w:lang w:val="ka-GE"/>
              </w:rPr>
              <w:t>598761033</w:t>
            </w:r>
          </w:p>
        </w:tc>
      </w:tr>
      <w:tr w:rsidR="007C4AE7" w:rsidRPr="00A2333C" w14:paraId="1E116799" w14:textId="77777777" w:rsidTr="002254AE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F934C" w14:textId="415AE579" w:rsidR="007C4AE7" w:rsidRPr="00A2333C" w:rsidRDefault="007C4AE7" w:rsidP="00A2333C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</w:pPr>
            <w:r w:rsidRPr="00A2333C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2AF89" w14:textId="1B86D151" w:rsidR="007C4AE7" w:rsidRPr="00A2333C" w:rsidRDefault="007C4AE7" w:rsidP="00A2333C">
            <w:pPr>
              <w:spacing w:line="240" w:lineRule="auto"/>
              <w:rPr>
                <w:sz w:val="20"/>
                <w:szCs w:val="20"/>
                <w:lang w:val="ka-GE"/>
              </w:rPr>
            </w:pPr>
            <w:r w:rsidRPr="00A2333C">
              <w:rPr>
                <w:sz w:val="20"/>
                <w:szCs w:val="20"/>
                <w:lang w:val="ka-GE"/>
              </w:rPr>
              <w:t>ვახტანგ  ბერაძე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50E4F" w14:textId="317F2E88" w:rsidR="007C4AE7" w:rsidRPr="00A2333C" w:rsidRDefault="007C4AE7" w:rsidP="00A2333C">
            <w:pPr>
              <w:spacing w:line="240" w:lineRule="auto"/>
              <w:rPr>
                <w:sz w:val="20"/>
                <w:szCs w:val="20"/>
                <w:lang w:val="ka-GE"/>
              </w:rPr>
            </w:pPr>
            <w:r w:rsidRPr="00A2333C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წევრი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2CA22" w14:textId="34336FF4" w:rsidR="007C4AE7" w:rsidRPr="00A2333C" w:rsidRDefault="007C4AE7" w:rsidP="00A2333C">
            <w:pPr>
              <w:spacing w:line="240" w:lineRule="auto"/>
              <w:rPr>
                <w:sz w:val="20"/>
                <w:szCs w:val="20"/>
                <w:lang w:val="ka-GE"/>
              </w:rPr>
            </w:pPr>
            <w:r w:rsidRPr="00A2333C">
              <w:rPr>
                <w:sz w:val="20"/>
                <w:szCs w:val="20"/>
                <w:lang w:val="ka-GE"/>
              </w:rPr>
              <w:t>555715575</w:t>
            </w:r>
          </w:p>
        </w:tc>
      </w:tr>
    </w:tbl>
    <w:p w14:paraId="596F20DB" w14:textId="174C46AE" w:rsidR="00260C0E" w:rsidRPr="00A2333C" w:rsidRDefault="00260C0E" w:rsidP="00A2333C">
      <w:pPr>
        <w:spacing w:after="0" w:line="240" w:lineRule="auto"/>
        <w:jc w:val="both"/>
        <w:rPr>
          <w:rFonts w:ascii="Sylfaen" w:eastAsia="Times New Roman" w:hAnsi="Sylfaen" w:cs="AcadNusx"/>
          <w:b/>
          <w:bCs/>
          <w:color w:val="000000"/>
          <w:sz w:val="20"/>
          <w:szCs w:val="20"/>
          <w:lang w:eastAsia="ru-RU"/>
        </w:rPr>
      </w:pPr>
    </w:p>
    <w:p w14:paraId="102BFEDA" w14:textId="1C8ACD41" w:rsidR="00260C0E" w:rsidRPr="00A2333C" w:rsidRDefault="00260C0E" w:rsidP="00A2333C">
      <w:pPr>
        <w:spacing w:after="0" w:line="240" w:lineRule="auto"/>
        <w:jc w:val="center"/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</w:pPr>
      <w:r w:rsidRPr="00A2333C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 xml:space="preserve">11.6 </w:t>
      </w:r>
      <w:r w:rsidR="00E67F3F" w:rsidRPr="00A2333C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>საზოგადოებრივი  წესრიგის  დაცვ</w:t>
      </w:r>
      <w:r w:rsidRPr="00A2333C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>ის ჯგუფის</w:t>
      </w:r>
      <w:r w:rsidRPr="00A2333C"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  <w:t xml:space="preserve"> </w:t>
      </w:r>
      <w:r w:rsidRPr="00A2333C">
        <w:rPr>
          <w:rFonts w:ascii="Sylfaen" w:eastAsia="Times New Roman" w:hAnsi="Sylfaen" w:cs="Sylfaen"/>
          <w:b/>
          <w:bCs/>
          <w:color w:val="000000"/>
          <w:sz w:val="20"/>
          <w:szCs w:val="20"/>
          <w:lang w:val="ka-GE" w:eastAsia="ru-RU"/>
        </w:rPr>
        <w:t xml:space="preserve">შემადგენლობა </w:t>
      </w:r>
    </w:p>
    <w:p w14:paraId="02DCA7D2" w14:textId="77777777" w:rsidR="00260C0E" w:rsidRPr="00A2333C" w:rsidRDefault="00260C0E" w:rsidP="00A2333C">
      <w:pPr>
        <w:spacing w:after="0" w:line="240" w:lineRule="auto"/>
        <w:jc w:val="center"/>
        <w:rPr>
          <w:rFonts w:ascii="Sylfaen" w:eastAsia="Times New Roman" w:hAnsi="Sylfaen" w:cs="Arial"/>
          <w:bCs/>
          <w:color w:val="000000"/>
          <w:sz w:val="20"/>
          <w:szCs w:val="20"/>
          <w:lang w:val="ka-GE" w:eastAsia="ru-RU"/>
        </w:rPr>
      </w:pPr>
    </w:p>
    <w:p w14:paraId="661EE6B9" w14:textId="77777777" w:rsidR="00260C0E" w:rsidRPr="00A2333C" w:rsidRDefault="00260C0E" w:rsidP="00A2333C">
      <w:pPr>
        <w:spacing w:after="0" w:line="240" w:lineRule="auto"/>
        <w:rPr>
          <w:rFonts w:ascii="Sylfaen" w:eastAsia="Times New Roman" w:hAnsi="Sylfaen" w:cs="Arial"/>
          <w:b/>
          <w:bCs/>
          <w:color w:val="000000"/>
          <w:sz w:val="20"/>
          <w:szCs w:val="20"/>
          <w:lang w:val="ka-GE" w:eastAsia="ru-RU"/>
        </w:rPr>
      </w:pPr>
    </w:p>
    <w:tbl>
      <w:tblPr>
        <w:tblW w:w="104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4"/>
        <w:gridCol w:w="4140"/>
        <w:gridCol w:w="3420"/>
        <w:gridCol w:w="2340"/>
      </w:tblGrid>
      <w:tr w:rsidR="007C4AE7" w:rsidRPr="00A2333C" w14:paraId="7C7291C7" w14:textId="77777777" w:rsidTr="00C63E0C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3355" w14:textId="1CAA6205" w:rsidR="007C4AE7" w:rsidRPr="00A2333C" w:rsidRDefault="007C4AE7" w:rsidP="00A2333C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</w:pPr>
            <w:r w:rsidRPr="00A2333C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C127B" w14:textId="6CFC3682" w:rsidR="007C4AE7" w:rsidRPr="00A2333C" w:rsidRDefault="007C4AE7" w:rsidP="00A2333C">
            <w:pPr>
              <w:spacing w:line="240" w:lineRule="auto"/>
              <w:rPr>
                <w:sz w:val="20"/>
                <w:szCs w:val="20"/>
                <w:lang w:val="ka-GE"/>
              </w:rPr>
            </w:pPr>
            <w:r w:rsidRPr="00A2333C">
              <w:rPr>
                <w:sz w:val="20"/>
                <w:szCs w:val="20"/>
                <w:lang w:val="ka-GE"/>
              </w:rPr>
              <w:t>სოფიკო კანთელაძე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DC0EA" w14:textId="02D24328" w:rsidR="007C4AE7" w:rsidRPr="00A2333C" w:rsidRDefault="007C4AE7" w:rsidP="00A2333C">
            <w:pPr>
              <w:spacing w:line="240" w:lineRule="auto"/>
              <w:rPr>
                <w:sz w:val="20"/>
                <w:szCs w:val="20"/>
                <w:lang w:val="ka-GE"/>
              </w:rPr>
            </w:pPr>
            <w:r w:rsidRPr="00A2333C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უფროსი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EAEBE" w14:textId="5E061779" w:rsidR="007C4AE7" w:rsidRPr="00A2333C" w:rsidRDefault="007C4AE7" w:rsidP="00A2333C">
            <w:pPr>
              <w:spacing w:line="240" w:lineRule="auto"/>
              <w:rPr>
                <w:sz w:val="20"/>
                <w:szCs w:val="20"/>
                <w:lang w:val="ka-GE"/>
              </w:rPr>
            </w:pPr>
            <w:r w:rsidRPr="00A2333C">
              <w:rPr>
                <w:sz w:val="20"/>
                <w:szCs w:val="20"/>
                <w:lang w:val="ka-GE"/>
              </w:rPr>
              <w:t>595916823</w:t>
            </w:r>
          </w:p>
        </w:tc>
      </w:tr>
      <w:tr w:rsidR="007C4AE7" w:rsidRPr="00A2333C" w14:paraId="7DF25FBE" w14:textId="77777777" w:rsidTr="00C63E0C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F6891" w14:textId="703B85D0" w:rsidR="007C4AE7" w:rsidRPr="00A2333C" w:rsidRDefault="007C4AE7" w:rsidP="00A2333C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</w:pPr>
            <w:r w:rsidRPr="00A2333C">
              <w:rPr>
                <w:rFonts w:ascii="Sylfaen" w:eastAsia="Times New Roman" w:hAnsi="Sylfaen" w:cs="Arial"/>
                <w:color w:val="000000"/>
                <w:sz w:val="20"/>
                <w:szCs w:val="20"/>
                <w:lang w:val="ka-GE" w:eastAsia="ru-RU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B6475" w14:textId="1E1A066D" w:rsidR="007C4AE7" w:rsidRPr="00A2333C" w:rsidRDefault="007C4AE7" w:rsidP="00A2333C">
            <w:pPr>
              <w:spacing w:line="240" w:lineRule="auto"/>
              <w:rPr>
                <w:sz w:val="20"/>
                <w:szCs w:val="20"/>
                <w:lang w:val="ka-GE"/>
              </w:rPr>
            </w:pPr>
            <w:r w:rsidRPr="00A2333C">
              <w:rPr>
                <w:sz w:val="20"/>
                <w:szCs w:val="20"/>
                <w:lang w:val="ka-GE"/>
              </w:rPr>
              <w:t>თამარ მურვანიძე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9B7EA" w14:textId="5766FAD8" w:rsidR="007C4AE7" w:rsidRPr="00A2333C" w:rsidRDefault="007C4AE7" w:rsidP="00A2333C">
            <w:pPr>
              <w:spacing w:line="240" w:lineRule="auto"/>
              <w:rPr>
                <w:sz w:val="20"/>
                <w:szCs w:val="20"/>
                <w:lang w:val="ka-GE"/>
              </w:rPr>
            </w:pPr>
            <w:r w:rsidRPr="00A2333C">
              <w:rPr>
                <w:rFonts w:ascii="Sylfaen" w:eastAsia="Times New Roman" w:hAnsi="Sylfaen" w:cs="Arial"/>
                <w:bCs/>
                <w:color w:val="000000"/>
                <w:sz w:val="20"/>
                <w:szCs w:val="20"/>
                <w:lang w:val="ka-GE" w:eastAsia="ru-RU"/>
              </w:rPr>
              <w:t>წევრი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17CEE" w14:textId="07E4AF74" w:rsidR="007C4AE7" w:rsidRPr="00A2333C" w:rsidRDefault="007C4AE7" w:rsidP="00A2333C">
            <w:pPr>
              <w:spacing w:line="240" w:lineRule="auto"/>
              <w:rPr>
                <w:sz w:val="20"/>
                <w:szCs w:val="20"/>
                <w:lang w:val="ka-GE"/>
              </w:rPr>
            </w:pPr>
            <w:r w:rsidRPr="00A2333C">
              <w:rPr>
                <w:sz w:val="20"/>
                <w:szCs w:val="20"/>
                <w:lang w:val="ka-GE"/>
              </w:rPr>
              <w:t>591110173</w:t>
            </w:r>
          </w:p>
        </w:tc>
      </w:tr>
    </w:tbl>
    <w:p w14:paraId="564FFF72" w14:textId="77777777" w:rsidR="00260C0E" w:rsidRPr="00A2333C" w:rsidRDefault="00260C0E" w:rsidP="00A2333C">
      <w:pPr>
        <w:spacing w:after="0" w:line="240" w:lineRule="auto"/>
        <w:jc w:val="both"/>
        <w:rPr>
          <w:rFonts w:ascii="Sylfaen" w:eastAsia="Times New Roman" w:hAnsi="Sylfaen" w:cs="AcadNusx"/>
          <w:b/>
          <w:bCs/>
          <w:color w:val="000000"/>
          <w:sz w:val="20"/>
          <w:szCs w:val="20"/>
          <w:lang w:eastAsia="ru-RU"/>
        </w:rPr>
      </w:pPr>
    </w:p>
    <w:sectPr w:rsidR="00260C0E" w:rsidRPr="00A2333C" w:rsidSect="00C273E1">
      <w:pgSz w:w="12240" w:h="15840"/>
      <w:pgMar w:top="900" w:right="126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cadNusx">
    <w:altName w:val="Calibri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n-ea">
    <w:charset w:val="00"/>
    <w:family w:val="roman"/>
    <w:pitch w:val="default"/>
    <w:sig w:usb0="00000000" w:usb1="00000000" w:usb2="00000000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98"/>
        </w:tabs>
        <w:ind w:left="810" w:hanging="360"/>
      </w:pPr>
    </w:lvl>
  </w:abstractNum>
  <w:abstractNum w:abstractNumId="3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B48B8"/>
    <w:multiLevelType w:val="hybridMultilevel"/>
    <w:tmpl w:val="135E70DA"/>
    <w:lvl w:ilvl="0" w:tplc="384E61A4">
      <w:start w:val="3"/>
      <w:numFmt w:val="bullet"/>
      <w:lvlText w:val="-"/>
      <w:lvlJc w:val="left"/>
      <w:pPr>
        <w:ind w:left="720" w:hanging="360"/>
      </w:pPr>
      <w:rPr>
        <w:rFonts w:ascii="Sylfaen" w:eastAsia="Times New Roman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0A7475F"/>
    <w:multiLevelType w:val="hybridMultilevel"/>
    <w:tmpl w:val="AF3AB256"/>
    <w:lvl w:ilvl="0" w:tplc="4CDE3C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182038"/>
    <w:multiLevelType w:val="hybridMultilevel"/>
    <w:tmpl w:val="5FCC757E"/>
    <w:lvl w:ilvl="0" w:tplc="4CDE3C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A07347"/>
    <w:multiLevelType w:val="hybridMultilevel"/>
    <w:tmpl w:val="7876A6C6"/>
    <w:lvl w:ilvl="0" w:tplc="384E61A4">
      <w:start w:val="3"/>
      <w:numFmt w:val="bullet"/>
      <w:lvlText w:val="-"/>
      <w:lvlJc w:val="left"/>
      <w:pPr>
        <w:ind w:left="1440" w:hanging="360"/>
      </w:pPr>
      <w:rPr>
        <w:rFonts w:ascii="Sylfaen" w:eastAsia="Times New Roman" w:hAnsi="Sylfaen" w:cs="Sylfae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7D33B43"/>
    <w:multiLevelType w:val="hybridMultilevel"/>
    <w:tmpl w:val="F8F464D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AA2751F"/>
    <w:multiLevelType w:val="hybridMultilevel"/>
    <w:tmpl w:val="0F466690"/>
    <w:lvl w:ilvl="0" w:tplc="4CDE3C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AA6A5C"/>
    <w:multiLevelType w:val="multilevel"/>
    <w:tmpl w:val="D320F9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1" w15:restartNumberingAfterBreak="0">
    <w:nsid w:val="39815A62"/>
    <w:multiLevelType w:val="multilevel"/>
    <w:tmpl w:val="48486E3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1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4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7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5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91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264" w:hanging="1440"/>
      </w:pPr>
      <w:rPr>
        <w:rFonts w:hint="default"/>
      </w:rPr>
    </w:lvl>
  </w:abstractNum>
  <w:abstractNum w:abstractNumId="12" w15:restartNumberingAfterBreak="0">
    <w:nsid w:val="3A1D2DE2"/>
    <w:multiLevelType w:val="hybridMultilevel"/>
    <w:tmpl w:val="9DC0478C"/>
    <w:lvl w:ilvl="0" w:tplc="4CDE3C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A17091"/>
    <w:multiLevelType w:val="hybridMultilevel"/>
    <w:tmpl w:val="88221136"/>
    <w:lvl w:ilvl="0" w:tplc="4CDE3C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FB13C5"/>
    <w:multiLevelType w:val="hybridMultilevel"/>
    <w:tmpl w:val="F8F464D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7414A49"/>
    <w:multiLevelType w:val="hybridMultilevel"/>
    <w:tmpl w:val="2BA0E34A"/>
    <w:lvl w:ilvl="0" w:tplc="744877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167227"/>
    <w:multiLevelType w:val="multilevel"/>
    <w:tmpl w:val="28EAEC18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7" w15:restartNumberingAfterBreak="0">
    <w:nsid w:val="4BFD68AD"/>
    <w:multiLevelType w:val="hybridMultilevel"/>
    <w:tmpl w:val="09740226"/>
    <w:lvl w:ilvl="0" w:tplc="4CDE3C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486DEC"/>
    <w:multiLevelType w:val="hybridMultilevel"/>
    <w:tmpl w:val="F8F464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6DD323C"/>
    <w:multiLevelType w:val="multilevel"/>
    <w:tmpl w:val="B9601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9AA0EC0"/>
    <w:multiLevelType w:val="hybridMultilevel"/>
    <w:tmpl w:val="F8F464D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BF50788"/>
    <w:multiLevelType w:val="multilevel"/>
    <w:tmpl w:val="CC2A14D6"/>
    <w:lvl w:ilvl="0">
      <w:start w:val="6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22" w15:restartNumberingAfterBreak="0">
    <w:nsid w:val="619A1084"/>
    <w:multiLevelType w:val="multilevel"/>
    <w:tmpl w:val="B9601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28557EC"/>
    <w:multiLevelType w:val="hybridMultilevel"/>
    <w:tmpl w:val="7C7C3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370019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E52386"/>
    <w:multiLevelType w:val="multilevel"/>
    <w:tmpl w:val="D320F9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5" w15:restartNumberingAfterBreak="0">
    <w:nsid w:val="6ACF5650"/>
    <w:multiLevelType w:val="hybridMultilevel"/>
    <w:tmpl w:val="1EBC7FC2"/>
    <w:lvl w:ilvl="0" w:tplc="4CDE3C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D9666A"/>
    <w:multiLevelType w:val="hybridMultilevel"/>
    <w:tmpl w:val="691AA2DE"/>
    <w:lvl w:ilvl="0" w:tplc="4CDE3C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F25479"/>
    <w:multiLevelType w:val="hybridMultilevel"/>
    <w:tmpl w:val="F0021576"/>
    <w:lvl w:ilvl="0" w:tplc="4CDE3C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88706E"/>
    <w:multiLevelType w:val="hybridMultilevel"/>
    <w:tmpl w:val="F9387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D42AD4"/>
    <w:multiLevelType w:val="hybridMultilevel"/>
    <w:tmpl w:val="6E2C234E"/>
    <w:lvl w:ilvl="0" w:tplc="4CDE3C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E11013"/>
    <w:multiLevelType w:val="hybridMultilevel"/>
    <w:tmpl w:val="B1C45638"/>
    <w:lvl w:ilvl="0" w:tplc="4CDE3C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737689"/>
    <w:multiLevelType w:val="hybridMultilevel"/>
    <w:tmpl w:val="62C211AE"/>
    <w:lvl w:ilvl="0" w:tplc="4CDE3C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9"/>
  </w:num>
  <w:num w:numId="6">
    <w:abstractNumId w:val="15"/>
  </w:num>
  <w:num w:numId="7">
    <w:abstractNumId w:val="21"/>
  </w:num>
  <w:num w:numId="8">
    <w:abstractNumId w:val="11"/>
  </w:num>
  <w:num w:numId="9">
    <w:abstractNumId w:val="4"/>
  </w:num>
  <w:num w:numId="10">
    <w:abstractNumId w:val="7"/>
  </w:num>
  <w:num w:numId="11">
    <w:abstractNumId w:val="26"/>
  </w:num>
  <w:num w:numId="12">
    <w:abstractNumId w:val="16"/>
  </w:num>
  <w:num w:numId="13">
    <w:abstractNumId w:val="6"/>
  </w:num>
  <w:num w:numId="14">
    <w:abstractNumId w:val="28"/>
  </w:num>
  <w:num w:numId="15">
    <w:abstractNumId w:val="17"/>
  </w:num>
  <w:num w:numId="16">
    <w:abstractNumId w:val="13"/>
  </w:num>
  <w:num w:numId="17">
    <w:abstractNumId w:val="31"/>
  </w:num>
  <w:num w:numId="18">
    <w:abstractNumId w:val="9"/>
  </w:num>
  <w:num w:numId="19">
    <w:abstractNumId w:val="5"/>
  </w:num>
  <w:num w:numId="20">
    <w:abstractNumId w:val="27"/>
  </w:num>
  <w:num w:numId="21">
    <w:abstractNumId w:val="29"/>
  </w:num>
  <w:num w:numId="22">
    <w:abstractNumId w:val="25"/>
  </w:num>
  <w:num w:numId="23">
    <w:abstractNumId w:val="30"/>
  </w:num>
  <w:num w:numId="24">
    <w:abstractNumId w:val="12"/>
  </w:num>
  <w:num w:numId="25">
    <w:abstractNumId w:val="22"/>
  </w:num>
  <w:num w:numId="26">
    <w:abstractNumId w:val="18"/>
  </w:num>
  <w:num w:numId="27">
    <w:abstractNumId w:val="14"/>
  </w:num>
  <w:num w:numId="28">
    <w:abstractNumId w:val="8"/>
  </w:num>
  <w:num w:numId="29">
    <w:abstractNumId w:val="20"/>
  </w:num>
  <w:num w:numId="30">
    <w:abstractNumId w:val="23"/>
  </w:num>
  <w:num w:numId="3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0D0"/>
    <w:rsid w:val="00002603"/>
    <w:rsid w:val="00005541"/>
    <w:rsid w:val="00012536"/>
    <w:rsid w:val="0002068D"/>
    <w:rsid w:val="00022330"/>
    <w:rsid w:val="00022EB0"/>
    <w:rsid w:val="0003112F"/>
    <w:rsid w:val="00035158"/>
    <w:rsid w:val="0004143C"/>
    <w:rsid w:val="00054334"/>
    <w:rsid w:val="000601F6"/>
    <w:rsid w:val="00060829"/>
    <w:rsid w:val="000649D5"/>
    <w:rsid w:val="0007154C"/>
    <w:rsid w:val="00072643"/>
    <w:rsid w:val="00087A0C"/>
    <w:rsid w:val="00091FA4"/>
    <w:rsid w:val="000951CF"/>
    <w:rsid w:val="000A1F8B"/>
    <w:rsid w:val="000A2289"/>
    <w:rsid w:val="000A5968"/>
    <w:rsid w:val="000B10D2"/>
    <w:rsid w:val="000B21FB"/>
    <w:rsid w:val="000B2BBC"/>
    <w:rsid w:val="000C710F"/>
    <w:rsid w:val="000D0424"/>
    <w:rsid w:val="000D4A32"/>
    <w:rsid w:val="000E5CC5"/>
    <w:rsid w:val="001005E3"/>
    <w:rsid w:val="00107555"/>
    <w:rsid w:val="001158DC"/>
    <w:rsid w:val="00124765"/>
    <w:rsid w:val="00125B51"/>
    <w:rsid w:val="0013297C"/>
    <w:rsid w:val="00153AF6"/>
    <w:rsid w:val="00160077"/>
    <w:rsid w:val="00160B04"/>
    <w:rsid w:val="00162931"/>
    <w:rsid w:val="00170AB9"/>
    <w:rsid w:val="00171982"/>
    <w:rsid w:val="00173291"/>
    <w:rsid w:val="00173420"/>
    <w:rsid w:val="00173A3A"/>
    <w:rsid w:val="00173FD5"/>
    <w:rsid w:val="0017472D"/>
    <w:rsid w:val="0017606B"/>
    <w:rsid w:val="00197169"/>
    <w:rsid w:val="001C226D"/>
    <w:rsid w:val="001C4A00"/>
    <w:rsid w:val="001C73E3"/>
    <w:rsid w:val="001D1D34"/>
    <w:rsid w:val="001D7A59"/>
    <w:rsid w:val="001E2E6D"/>
    <w:rsid w:val="001E5BB8"/>
    <w:rsid w:val="001F627F"/>
    <w:rsid w:val="00201A1E"/>
    <w:rsid w:val="00204C92"/>
    <w:rsid w:val="0020708B"/>
    <w:rsid w:val="00214466"/>
    <w:rsid w:val="00214C99"/>
    <w:rsid w:val="0021588F"/>
    <w:rsid w:val="0023245D"/>
    <w:rsid w:val="00235121"/>
    <w:rsid w:val="00235688"/>
    <w:rsid w:val="002369FA"/>
    <w:rsid w:val="00241D4F"/>
    <w:rsid w:val="0024443D"/>
    <w:rsid w:val="002538A1"/>
    <w:rsid w:val="00260C0E"/>
    <w:rsid w:val="002629DC"/>
    <w:rsid w:val="002635A2"/>
    <w:rsid w:val="002715C7"/>
    <w:rsid w:val="00283BCA"/>
    <w:rsid w:val="00286DAB"/>
    <w:rsid w:val="002929FE"/>
    <w:rsid w:val="00293672"/>
    <w:rsid w:val="002A3F18"/>
    <w:rsid w:val="002B6F0F"/>
    <w:rsid w:val="002C384E"/>
    <w:rsid w:val="002C4109"/>
    <w:rsid w:val="002D14EE"/>
    <w:rsid w:val="002D461E"/>
    <w:rsid w:val="002D51E1"/>
    <w:rsid w:val="002E34A6"/>
    <w:rsid w:val="002F0F88"/>
    <w:rsid w:val="002F6D92"/>
    <w:rsid w:val="00301D0D"/>
    <w:rsid w:val="003030DC"/>
    <w:rsid w:val="00315CC2"/>
    <w:rsid w:val="00320B50"/>
    <w:rsid w:val="00322B2C"/>
    <w:rsid w:val="003302AB"/>
    <w:rsid w:val="003305EB"/>
    <w:rsid w:val="003324E2"/>
    <w:rsid w:val="003434B3"/>
    <w:rsid w:val="003435EC"/>
    <w:rsid w:val="00350F44"/>
    <w:rsid w:val="0035658A"/>
    <w:rsid w:val="00357618"/>
    <w:rsid w:val="003604F5"/>
    <w:rsid w:val="00364FC5"/>
    <w:rsid w:val="003804A1"/>
    <w:rsid w:val="00397913"/>
    <w:rsid w:val="003B190B"/>
    <w:rsid w:val="003D3DF1"/>
    <w:rsid w:val="003E1D6C"/>
    <w:rsid w:val="00412F2F"/>
    <w:rsid w:val="00424D37"/>
    <w:rsid w:val="00430689"/>
    <w:rsid w:val="00432465"/>
    <w:rsid w:val="00470115"/>
    <w:rsid w:val="004701D6"/>
    <w:rsid w:val="004743AD"/>
    <w:rsid w:val="004753E1"/>
    <w:rsid w:val="00476808"/>
    <w:rsid w:val="00491E78"/>
    <w:rsid w:val="004959BD"/>
    <w:rsid w:val="004B0E84"/>
    <w:rsid w:val="004B1BCB"/>
    <w:rsid w:val="004B7606"/>
    <w:rsid w:val="004C0332"/>
    <w:rsid w:val="004C3770"/>
    <w:rsid w:val="004C6A51"/>
    <w:rsid w:val="004D2A0B"/>
    <w:rsid w:val="004D2B9F"/>
    <w:rsid w:val="004D37C0"/>
    <w:rsid w:val="004E08C5"/>
    <w:rsid w:val="004F062C"/>
    <w:rsid w:val="004F553C"/>
    <w:rsid w:val="004F6A78"/>
    <w:rsid w:val="00504C73"/>
    <w:rsid w:val="0050566B"/>
    <w:rsid w:val="00517A8D"/>
    <w:rsid w:val="0052529C"/>
    <w:rsid w:val="0052700E"/>
    <w:rsid w:val="00532EBD"/>
    <w:rsid w:val="005353DC"/>
    <w:rsid w:val="00551630"/>
    <w:rsid w:val="00555AB3"/>
    <w:rsid w:val="0055682E"/>
    <w:rsid w:val="00556C75"/>
    <w:rsid w:val="00564D75"/>
    <w:rsid w:val="0056758F"/>
    <w:rsid w:val="00584EE1"/>
    <w:rsid w:val="005A4AF4"/>
    <w:rsid w:val="005D61CD"/>
    <w:rsid w:val="005D62F6"/>
    <w:rsid w:val="005F007A"/>
    <w:rsid w:val="005F098C"/>
    <w:rsid w:val="005F5963"/>
    <w:rsid w:val="005F5F6B"/>
    <w:rsid w:val="00604993"/>
    <w:rsid w:val="00607EA9"/>
    <w:rsid w:val="006126F9"/>
    <w:rsid w:val="0061333A"/>
    <w:rsid w:val="00616BBA"/>
    <w:rsid w:val="00623684"/>
    <w:rsid w:val="006351E9"/>
    <w:rsid w:val="00635CE8"/>
    <w:rsid w:val="00641CC3"/>
    <w:rsid w:val="00644FE7"/>
    <w:rsid w:val="006644C9"/>
    <w:rsid w:val="006737DC"/>
    <w:rsid w:val="00676E95"/>
    <w:rsid w:val="00685219"/>
    <w:rsid w:val="00692D54"/>
    <w:rsid w:val="0069461A"/>
    <w:rsid w:val="00696A58"/>
    <w:rsid w:val="006A006A"/>
    <w:rsid w:val="006A2A6F"/>
    <w:rsid w:val="006A3E27"/>
    <w:rsid w:val="006C2EA5"/>
    <w:rsid w:val="006C6A07"/>
    <w:rsid w:val="006C7CD7"/>
    <w:rsid w:val="006D1ED8"/>
    <w:rsid w:val="006D2476"/>
    <w:rsid w:val="006E6963"/>
    <w:rsid w:val="006F1538"/>
    <w:rsid w:val="007014DF"/>
    <w:rsid w:val="00716189"/>
    <w:rsid w:val="0071661A"/>
    <w:rsid w:val="00720A4C"/>
    <w:rsid w:val="00724EA0"/>
    <w:rsid w:val="00725E65"/>
    <w:rsid w:val="00736391"/>
    <w:rsid w:val="00760C21"/>
    <w:rsid w:val="0076753F"/>
    <w:rsid w:val="00775A64"/>
    <w:rsid w:val="0077703F"/>
    <w:rsid w:val="00780128"/>
    <w:rsid w:val="007A493D"/>
    <w:rsid w:val="007B09A3"/>
    <w:rsid w:val="007B5AE4"/>
    <w:rsid w:val="007C4AE7"/>
    <w:rsid w:val="007C7CB6"/>
    <w:rsid w:val="007D0796"/>
    <w:rsid w:val="007D1954"/>
    <w:rsid w:val="007D5034"/>
    <w:rsid w:val="007E23F2"/>
    <w:rsid w:val="007E4879"/>
    <w:rsid w:val="007E6A0D"/>
    <w:rsid w:val="007F6B8E"/>
    <w:rsid w:val="008005B9"/>
    <w:rsid w:val="008037E5"/>
    <w:rsid w:val="00804CA1"/>
    <w:rsid w:val="00807620"/>
    <w:rsid w:val="00807A9A"/>
    <w:rsid w:val="00807D8B"/>
    <w:rsid w:val="00810252"/>
    <w:rsid w:val="008117EC"/>
    <w:rsid w:val="00822BA7"/>
    <w:rsid w:val="00871CDE"/>
    <w:rsid w:val="00887732"/>
    <w:rsid w:val="008A6D30"/>
    <w:rsid w:val="008B0D6D"/>
    <w:rsid w:val="008C6CDE"/>
    <w:rsid w:val="009069E8"/>
    <w:rsid w:val="00914861"/>
    <w:rsid w:val="00914F15"/>
    <w:rsid w:val="009165A9"/>
    <w:rsid w:val="0093408B"/>
    <w:rsid w:val="00941988"/>
    <w:rsid w:val="00943211"/>
    <w:rsid w:val="009439C8"/>
    <w:rsid w:val="00946944"/>
    <w:rsid w:val="0096371A"/>
    <w:rsid w:val="00964538"/>
    <w:rsid w:val="0097668A"/>
    <w:rsid w:val="00981B7E"/>
    <w:rsid w:val="009B7C64"/>
    <w:rsid w:val="009C10BB"/>
    <w:rsid w:val="009C7D0E"/>
    <w:rsid w:val="009C7E97"/>
    <w:rsid w:val="009D72CF"/>
    <w:rsid w:val="009E0A20"/>
    <w:rsid w:val="009E1229"/>
    <w:rsid w:val="009E1A5E"/>
    <w:rsid w:val="009E275E"/>
    <w:rsid w:val="009F175F"/>
    <w:rsid w:val="009F5F23"/>
    <w:rsid w:val="00A071E8"/>
    <w:rsid w:val="00A12FD1"/>
    <w:rsid w:val="00A15324"/>
    <w:rsid w:val="00A2333C"/>
    <w:rsid w:val="00A24DC3"/>
    <w:rsid w:val="00A42552"/>
    <w:rsid w:val="00A53C82"/>
    <w:rsid w:val="00A61ACA"/>
    <w:rsid w:val="00A90A91"/>
    <w:rsid w:val="00A921A0"/>
    <w:rsid w:val="00A947C1"/>
    <w:rsid w:val="00A96155"/>
    <w:rsid w:val="00AA0518"/>
    <w:rsid w:val="00AA33CA"/>
    <w:rsid w:val="00AB51A6"/>
    <w:rsid w:val="00AD445B"/>
    <w:rsid w:val="00AE1000"/>
    <w:rsid w:val="00AF46D8"/>
    <w:rsid w:val="00B071CB"/>
    <w:rsid w:val="00B1526F"/>
    <w:rsid w:val="00B23D25"/>
    <w:rsid w:val="00B33C5F"/>
    <w:rsid w:val="00B4143C"/>
    <w:rsid w:val="00B435E5"/>
    <w:rsid w:val="00B4409D"/>
    <w:rsid w:val="00B44268"/>
    <w:rsid w:val="00B47925"/>
    <w:rsid w:val="00B52D5C"/>
    <w:rsid w:val="00B637A1"/>
    <w:rsid w:val="00B74C31"/>
    <w:rsid w:val="00B92DD2"/>
    <w:rsid w:val="00B934A3"/>
    <w:rsid w:val="00B96DED"/>
    <w:rsid w:val="00BA7C30"/>
    <w:rsid w:val="00BB6435"/>
    <w:rsid w:val="00BC23A3"/>
    <w:rsid w:val="00BC4151"/>
    <w:rsid w:val="00BD2A6B"/>
    <w:rsid w:val="00BD42F7"/>
    <w:rsid w:val="00BD50DF"/>
    <w:rsid w:val="00BD76B4"/>
    <w:rsid w:val="00BE503A"/>
    <w:rsid w:val="00BE584B"/>
    <w:rsid w:val="00BF2F05"/>
    <w:rsid w:val="00C12703"/>
    <w:rsid w:val="00C246E9"/>
    <w:rsid w:val="00C273E1"/>
    <w:rsid w:val="00C4331F"/>
    <w:rsid w:val="00C50CE2"/>
    <w:rsid w:val="00C60C2D"/>
    <w:rsid w:val="00C625A5"/>
    <w:rsid w:val="00C66E7A"/>
    <w:rsid w:val="00C70E6F"/>
    <w:rsid w:val="00C719A7"/>
    <w:rsid w:val="00C730D0"/>
    <w:rsid w:val="00C74222"/>
    <w:rsid w:val="00C9098A"/>
    <w:rsid w:val="00C95E4B"/>
    <w:rsid w:val="00CD4B79"/>
    <w:rsid w:val="00CE5464"/>
    <w:rsid w:val="00CE7E28"/>
    <w:rsid w:val="00CF42D7"/>
    <w:rsid w:val="00CF55ED"/>
    <w:rsid w:val="00D00367"/>
    <w:rsid w:val="00D012F2"/>
    <w:rsid w:val="00D27210"/>
    <w:rsid w:val="00D35711"/>
    <w:rsid w:val="00D36860"/>
    <w:rsid w:val="00D40A09"/>
    <w:rsid w:val="00D40F33"/>
    <w:rsid w:val="00D47C14"/>
    <w:rsid w:val="00D55878"/>
    <w:rsid w:val="00D733B7"/>
    <w:rsid w:val="00D75761"/>
    <w:rsid w:val="00D861A2"/>
    <w:rsid w:val="00D901B3"/>
    <w:rsid w:val="00DA092E"/>
    <w:rsid w:val="00DA24D3"/>
    <w:rsid w:val="00DB6D7F"/>
    <w:rsid w:val="00DC531A"/>
    <w:rsid w:val="00DD337A"/>
    <w:rsid w:val="00DD4944"/>
    <w:rsid w:val="00DE320B"/>
    <w:rsid w:val="00DE3FE5"/>
    <w:rsid w:val="00DE42EC"/>
    <w:rsid w:val="00DF6FC1"/>
    <w:rsid w:val="00E23AB2"/>
    <w:rsid w:val="00E24B96"/>
    <w:rsid w:val="00E316EA"/>
    <w:rsid w:val="00E31D24"/>
    <w:rsid w:val="00E33DDF"/>
    <w:rsid w:val="00E403AD"/>
    <w:rsid w:val="00E44FE0"/>
    <w:rsid w:val="00E46E6E"/>
    <w:rsid w:val="00E60A9D"/>
    <w:rsid w:val="00E63B4B"/>
    <w:rsid w:val="00E674D3"/>
    <w:rsid w:val="00E67F3F"/>
    <w:rsid w:val="00E704EF"/>
    <w:rsid w:val="00E7285E"/>
    <w:rsid w:val="00E7587B"/>
    <w:rsid w:val="00E81FBB"/>
    <w:rsid w:val="00E83AC5"/>
    <w:rsid w:val="00E86AC9"/>
    <w:rsid w:val="00E93CA2"/>
    <w:rsid w:val="00EA0223"/>
    <w:rsid w:val="00EA470D"/>
    <w:rsid w:val="00EA63D4"/>
    <w:rsid w:val="00EA6540"/>
    <w:rsid w:val="00EA6A12"/>
    <w:rsid w:val="00EB78BB"/>
    <w:rsid w:val="00ED18D2"/>
    <w:rsid w:val="00ED201B"/>
    <w:rsid w:val="00ED442F"/>
    <w:rsid w:val="00EE110B"/>
    <w:rsid w:val="00EE327C"/>
    <w:rsid w:val="00EE4FA8"/>
    <w:rsid w:val="00EE72CD"/>
    <w:rsid w:val="00EE76B7"/>
    <w:rsid w:val="00EF1CF6"/>
    <w:rsid w:val="00F072B9"/>
    <w:rsid w:val="00F0730F"/>
    <w:rsid w:val="00F1113B"/>
    <w:rsid w:val="00F16C10"/>
    <w:rsid w:val="00F367B4"/>
    <w:rsid w:val="00F5038F"/>
    <w:rsid w:val="00F509AD"/>
    <w:rsid w:val="00F545F8"/>
    <w:rsid w:val="00F60AA2"/>
    <w:rsid w:val="00F65895"/>
    <w:rsid w:val="00F707B3"/>
    <w:rsid w:val="00F72B96"/>
    <w:rsid w:val="00F74A53"/>
    <w:rsid w:val="00F800E6"/>
    <w:rsid w:val="00F86C87"/>
    <w:rsid w:val="00F94A3E"/>
    <w:rsid w:val="00FA71ED"/>
    <w:rsid w:val="00FE256D"/>
    <w:rsid w:val="00FF7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AFB94"/>
  <w15:chartTrackingRefBased/>
  <w15:docId w15:val="{25C12DB2-F630-4D41-A353-7357CE84F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86DAB"/>
    <w:pPr>
      <w:keepNext/>
      <w:spacing w:after="0" w:line="240" w:lineRule="auto"/>
      <w:jc w:val="center"/>
      <w:outlineLvl w:val="0"/>
    </w:pPr>
    <w:rPr>
      <w:rFonts w:ascii="AcadNusx" w:eastAsia="Times New Roman" w:hAnsi="AcadNusx" w:cs="Times New Roman"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86DAB"/>
    <w:rPr>
      <w:rFonts w:ascii="AcadNusx" w:eastAsia="Times New Roman" w:hAnsi="AcadNusx" w:cs="Times New Roman"/>
      <w:sz w:val="32"/>
      <w:szCs w:val="24"/>
      <w:lang w:eastAsia="ru-RU"/>
    </w:rPr>
  </w:style>
  <w:style w:type="numbering" w:customStyle="1" w:styleId="NoList1">
    <w:name w:val="No List1"/>
    <w:next w:val="a2"/>
    <w:semiHidden/>
    <w:unhideWhenUsed/>
    <w:rsid w:val="00286DAB"/>
  </w:style>
  <w:style w:type="character" w:styleId="a3">
    <w:name w:val="annotation reference"/>
    <w:rsid w:val="00286DAB"/>
    <w:rPr>
      <w:sz w:val="16"/>
      <w:szCs w:val="16"/>
    </w:rPr>
  </w:style>
  <w:style w:type="character" w:customStyle="1" w:styleId="a4">
    <w:name w:val="Текст выноски Знак"/>
    <w:link w:val="a5"/>
    <w:rsid w:val="00286DAB"/>
    <w:rPr>
      <w:rFonts w:ascii="Segoe UI" w:hAnsi="Segoe UI" w:cs="Segoe UI"/>
      <w:sz w:val="18"/>
      <w:szCs w:val="18"/>
      <w:lang w:val="ru-RU" w:eastAsia="ru-RU"/>
    </w:rPr>
  </w:style>
  <w:style w:type="character" w:customStyle="1" w:styleId="a6">
    <w:name w:val="Тема примечания Знак"/>
    <w:link w:val="a7"/>
    <w:rsid w:val="00286DAB"/>
    <w:rPr>
      <w:b/>
      <w:bCs/>
      <w:lang w:val="ru-RU" w:eastAsia="ru-RU"/>
    </w:rPr>
  </w:style>
  <w:style w:type="character" w:customStyle="1" w:styleId="2">
    <w:name w:val="Основной текст 2 Знак"/>
    <w:link w:val="20"/>
    <w:rsid w:val="00286DAB"/>
    <w:rPr>
      <w:sz w:val="24"/>
      <w:szCs w:val="24"/>
      <w:lang w:val="ru-RU" w:eastAsia="ru-RU"/>
    </w:rPr>
  </w:style>
  <w:style w:type="character" w:customStyle="1" w:styleId="a8">
    <w:name w:val="Основной текст Знак"/>
    <w:link w:val="a9"/>
    <w:rsid w:val="00286DAB"/>
    <w:rPr>
      <w:rFonts w:ascii="AcadNusx" w:hAnsi="AcadNusx"/>
      <w:sz w:val="24"/>
      <w:szCs w:val="24"/>
      <w:lang w:eastAsia="ru-RU"/>
    </w:rPr>
  </w:style>
  <w:style w:type="character" w:customStyle="1" w:styleId="aa">
    <w:name w:val="Основной текст с отступом Знак"/>
    <w:link w:val="ab"/>
    <w:rsid w:val="00286DAB"/>
    <w:rPr>
      <w:sz w:val="24"/>
      <w:szCs w:val="24"/>
      <w:lang w:eastAsia="ru-RU"/>
    </w:rPr>
  </w:style>
  <w:style w:type="character" w:customStyle="1" w:styleId="ac">
    <w:name w:val="Текст примечания Знак"/>
    <w:link w:val="ad"/>
    <w:rsid w:val="00286DAB"/>
    <w:rPr>
      <w:lang w:val="ru-RU" w:eastAsia="ru-RU"/>
    </w:rPr>
  </w:style>
  <w:style w:type="paragraph" w:styleId="ad">
    <w:name w:val="annotation text"/>
    <w:basedOn w:val="a"/>
    <w:link w:val="ac"/>
    <w:rsid w:val="00286DAB"/>
    <w:pPr>
      <w:spacing w:after="0" w:line="240" w:lineRule="auto"/>
    </w:pPr>
    <w:rPr>
      <w:lang w:val="ru-RU" w:eastAsia="ru-RU"/>
    </w:rPr>
  </w:style>
  <w:style w:type="character" w:customStyle="1" w:styleId="CommentTextChar1">
    <w:name w:val="Comment Text Char1"/>
    <w:basedOn w:val="a0"/>
    <w:uiPriority w:val="99"/>
    <w:semiHidden/>
    <w:rsid w:val="00286DAB"/>
    <w:rPr>
      <w:sz w:val="20"/>
      <w:szCs w:val="20"/>
    </w:rPr>
  </w:style>
  <w:style w:type="paragraph" w:styleId="ae">
    <w:name w:val="footer"/>
    <w:basedOn w:val="a"/>
    <w:link w:val="af"/>
    <w:uiPriority w:val="99"/>
    <w:rsid w:val="00286DA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286D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8"/>
    <w:rsid w:val="00286DAB"/>
    <w:pPr>
      <w:spacing w:after="0" w:line="240" w:lineRule="auto"/>
      <w:jc w:val="both"/>
    </w:pPr>
    <w:rPr>
      <w:rFonts w:ascii="AcadNusx" w:hAnsi="AcadNusx"/>
      <w:sz w:val="24"/>
      <w:szCs w:val="24"/>
      <w:lang w:eastAsia="ru-RU"/>
    </w:rPr>
  </w:style>
  <w:style w:type="character" w:customStyle="1" w:styleId="BodyTextChar1">
    <w:name w:val="Body Text Char1"/>
    <w:basedOn w:val="a0"/>
    <w:uiPriority w:val="99"/>
    <w:semiHidden/>
    <w:rsid w:val="00286DAB"/>
  </w:style>
  <w:style w:type="paragraph" w:styleId="ab">
    <w:name w:val="Body Text Indent"/>
    <w:basedOn w:val="a"/>
    <w:link w:val="aa"/>
    <w:unhideWhenUsed/>
    <w:rsid w:val="00286DAB"/>
    <w:pPr>
      <w:spacing w:after="120" w:line="240" w:lineRule="auto"/>
      <w:ind w:left="360"/>
    </w:pPr>
    <w:rPr>
      <w:sz w:val="24"/>
      <w:szCs w:val="24"/>
      <w:lang w:eastAsia="ru-RU"/>
    </w:rPr>
  </w:style>
  <w:style w:type="character" w:customStyle="1" w:styleId="BodyTextIndentChar1">
    <w:name w:val="Body Text Indent Char1"/>
    <w:basedOn w:val="a0"/>
    <w:uiPriority w:val="99"/>
    <w:semiHidden/>
    <w:rsid w:val="00286DAB"/>
  </w:style>
  <w:style w:type="paragraph" w:styleId="a7">
    <w:name w:val="annotation subject"/>
    <w:basedOn w:val="ad"/>
    <w:next w:val="ad"/>
    <w:link w:val="a6"/>
    <w:rsid w:val="00286DAB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286DAB"/>
    <w:rPr>
      <w:b/>
      <w:bCs/>
      <w:sz w:val="20"/>
      <w:szCs w:val="20"/>
    </w:rPr>
  </w:style>
  <w:style w:type="paragraph" w:styleId="20">
    <w:name w:val="Body Text 2"/>
    <w:basedOn w:val="a"/>
    <w:link w:val="2"/>
    <w:rsid w:val="00286DAB"/>
    <w:pPr>
      <w:spacing w:after="120" w:line="480" w:lineRule="auto"/>
    </w:pPr>
    <w:rPr>
      <w:sz w:val="24"/>
      <w:szCs w:val="24"/>
      <w:lang w:val="ru-RU" w:eastAsia="ru-RU"/>
    </w:rPr>
  </w:style>
  <w:style w:type="character" w:customStyle="1" w:styleId="BodyText2Char1">
    <w:name w:val="Body Text 2 Char1"/>
    <w:basedOn w:val="a0"/>
    <w:uiPriority w:val="99"/>
    <w:semiHidden/>
    <w:rsid w:val="00286DAB"/>
  </w:style>
  <w:style w:type="paragraph" w:styleId="a5">
    <w:name w:val="Balloon Text"/>
    <w:basedOn w:val="a"/>
    <w:link w:val="a4"/>
    <w:rsid w:val="00286DAB"/>
    <w:pPr>
      <w:spacing w:after="0" w:line="240" w:lineRule="auto"/>
    </w:pPr>
    <w:rPr>
      <w:rFonts w:ascii="Segoe UI" w:hAnsi="Segoe UI" w:cs="Segoe UI"/>
      <w:sz w:val="18"/>
      <w:szCs w:val="18"/>
      <w:lang w:val="ru-RU" w:eastAsia="ru-RU"/>
    </w:rPr>
  </w:style>
  <w:style w:type="character" w:customStyle="1" w:styleId="BalloonTextChar1">
    <w:name w:val="Balloon Text Char1"/>
    <w:basedOn w:val="a0"/>
    <w:uiPriority w:val="99"/>
    <w:semiHidden/>
    <w:rsid w:val="00286DAB"/>
    <w:rPr>
      <w:rFonts w:ascii="Segoe UI" w:hAnsi="Segoe UI" w:cs="Segoe UI"/>
      <w:sz w:val="18"/>
      <w:szCs w:val="18"/>
    </w:rPr>
  </w:style>
  <w:style w:type="paragraph" w:styleId="af0">
    <w:name w:val="Normal (Web)"/>
    <w:basedOn w:val="a"/>
    <w:uiPriority w:val="99"/>
    <w:rsid w:val="00286DA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List Paragraph"/>
    <w:basedOn w:val="a"/>
    <w:link w:val="af2"/>
    <w:uiPriority w:val="34"/>
    <w:qFormat/>
    <w:rsid w:val="00286DAB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_Style 1"/>
    <w:basedOn w:val="a"/>
    <w:qFormat/>
    <w:rsid w:val="00286DAB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table" w:styleId="af3">
    <w:name w:val="Table Grid"/>
    <w:basedOn w:val="a1"/>
    <w:uiPriority w:val="39"/>
    <w:rsid w:val="00286D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2">
    <w:name w:val="Абзац списка Знак"/>
    <w:link w:val="af1"/>
    <w:uiPriority w:val="34"/>
    <w:qFormat/>
    <w:locked/>
    <w:rsid w:val="00286DAB"/>
    <w:rPr>
      <w:rFonts w:ascii="Calibri" w:eastAsia="Times New Roman" w:hAnsi="Calibri" w:cs="Times New Roman"/>
    </w:rPr>
  </w:style>
  <w:style w:type="table" w:customStyle="1" w:styleId="TableGrid1">
    <w:name w:val="Table Grid1"/>
    <w:basedOn w:val="a1"/>
    <w:next w:val="af3"/>
    <w:rsid w:val="00286D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header"/>
    <w:basedOn w:val="a"/>
    <w:link w:val="af5"/>
    <w:rsid w:val="00286DAB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5">
    <w:name w:val="Верхний колонтитул Знак"/>
    <w:basedOn w:val="a0"/>
    <w:link w:val="af4"/>
    <w:rsid w:val="00286DA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286DAB"/>
    <w:pPr>
      <w:autoSpaceDE w:val="0"/>
      <w:autoSpaceDN w:val="0"/>
      <w:adjustRightInd w:val="0"/>
      <w:spacing w:after="0" w:line="240" w:lineRule="auto"/>
    </w:pPr>
    <w:rPr>
      <w:rFonts w:ascii="Sylfaen" w:eastAsia="Calibri" w:hAnsi="Sylfaen" w:cs="Sylfaen"/>
      <w:color w:val="000000"/>
      <w:sz w:val="24"/>
      <w:szCs w:val="24"/>
    </w:rPr>
  </w:style>
  <w:style w:type="numbering" w:customStyle="1" w:styleId="NoList2">
    <w:name w:val="No List2"/>
    <w:next w:val="a2"/>
    <w:semiHidden/>
    <w:unhideWhenUsed/>
    <w:rsid w:val="001E5BB8"/>
  </w:style>
  <w:style w:type="table" w:customStyle="1" w:styleId="TableGrid2">
    <w:name w:val="Table Grid2"/>
    <w:basedOn w:val="a1"/>
    <w:next w:val="af3"/>
    <w:uiPriority w:val="39"/>
    <w:rsid w:val="001E5BB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a1"/>
    <w:next w:val="af3"/>
    <w:rsid w:val="001E5B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9248AC-41BA-44AD-A4EC-0A0188DC5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1541</TotalTime>
  <Pages>36</Pages>
  <Words>7524</Words>
  <Characters>42889</Characters>
  <DocSecurity>0</DocSecurity>
  <Lines>357</Lines>
  <Paragraphs>100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2024-05-10T03:27:00Z</cp:lastPrinted>
  <dcterms:created xsi:type="dcterms:W3CDTF">2023-09-06T07:45:00Z</dcterms:created>
  <dcterms:modified xsi:type="dcterms:W3CDTF">2024-05-10T08:26:00Z</dcterms:modified>
</cp:coreProperties>
</file>